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C44" w:rsidRDefault="009A7707" w:rsidP="001C6C44">
      <w:pPr>
        <w:spacing w:after="50" w:line="360" w:lineRule="auto"/>
        <w:jc w:val="center"/>
        <w:rPr>
          <w:b/>
          <w:bCs/>
          <w:caps/>
          <w:color w:val="800080"/>
          <w:sz w:val="36"/>
          <w:szCs w:val="36"/>
        </w:rPr>
      </w:pPr>
      <w:r>
        <w:rPr>
          <w:b/>
          <w:bCs/>
          <w:caps/>
          <w:noProof/>
          <w:color w:val="800080"/>
          <w:sz w:val="36"/>
          <w:szCs w:val="36"/>
          <w:lang w:val="ru-RU" w:eastAsia="ru-RU"/>
        </w:rPr>
        <w:drawing>
          <wp:anchor distT="0" distB="0" distL="114300" distR="114300" simplePos="0" relativeHeight="251656192" behindDoc="1" locked="0" layoutInCell="1" allowOverlap="1">
            <wp:simplePos x="0" y="0"/>
            <wp:positionH relativeFrom="column">
              <wp:posOffset>-514350</wp:posOffset>
            </wp:positionH>
            <wp:positionV relativeFrom="paragraph">
              <wp:posOffset>-540385</wp:posOffset>
            </wp:positionV>
            <wp:extent cx="7508240" cy="10781665"/>
            <wp:effectExtent l="0" t="0" r="0" b="635"/>
            <wp:wrapNone/>
            <wp:docPr id="6" name="Рисунок 6" descr="e34c8e6b-18a9-4f58-9b93-f1805cfe22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34c8e6b-18a9-4f58-9b93-f1805cfe22d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08240" cy="10781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6C44" w:rsidRDefault="009A7707" w:rsidP="001C6C44">
      <w:pPr>
        <w:spacing w:after="50" w:line="360" w:lineRule="auto"/>
        <w:jc w:val="center"/>
        <w:rPr>
          <w:b/>
          <w:bCs/>
          <w:caps/>
          <w:color w:val="800080"/>
          <w:sz w:val="36"/>
          <w:szCs w:val="36"/>
        </w:rPr>
      </w:pPr>
      <w:r>
        <w:rPr>
          <w:b/>
          <w:bCs/>
          <w:caps/>
          <w:noProof/>
          <w:color w:val="800080"/>
          <w:sz w:val="36"/>
          <w:szCs w:val="36"/>
          <w:lang w:val="ru-RU" w:eastAsia="ru-RU"/>
        </w:rPr>
        <w:drawing>
          <wp:anchor distT="0" distB="0" distL="114300" distR="114300" simplePos="0" relativeHeight="251655168" behindDoc="0" locked="0" layoutInCell="1" allowOverlap="1">
            <wp:simplePos x="0" y="0"/>
            <wp:positionH relativeFrom="column">
              <wp:posOffset>2219325</wp:posOffset>
            </wp:positionH>
            <wp:positionV relativeFrom="paragraph">
              <wp:posOffset>111760</wp:posOffset>
            </wp:positionV>
            <wp:extent cx="1932305" cy="1847850"/>
            <wp:effectExtent l="0" t="0" r="0" b="0"/>
            <wp:wrapNone/>
            <wp:docPr id="3" name="Рисунок 3" descr="UzEDU-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zEDU-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230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6C44" w:rsidRDefault="001C6C44" w:rsidP="001C6C44">
      <w:pPr>
        <w:spacing w:after="50" w:line="360" w:lineRule="auto"/>
        <w:jc w:val="center"/>
        <w:rPr>
          <w:b/>
          <w:bCs/>
          <w:caps/>
          <w:color w:val="800080"/>
          <w:sz w:val="36"/>
          <w:szCs w:val="36"/>
        </w:rPr>
      </w:pPr>
    </w:p>
    <w:p w:rsidR="001C6C44" w:rsidRDefault="001C6C44" w:rsidP="001C6C44">
      <w:pPr>
        <w:spacing w:after="50" w:line="360" w:lineRule="auto"/>
        <w:jc w:val="center"/>
        <w:rPr>
          <w:b/>
          <w:bCs/>
          <w:caps/>
          <w:color w:val="800080"/>
          <w:sz w:val="36"/>
          <w:szCs w:val="36"/>
        </w:rPr>
      </w:pPr>
    </w:p>
    <w:p w:rsidR="001C6C44" w:rsidRDefault="001C6C44" w:rsidP="001C6C44">
      <w:pPr>
        <w:spacing w:after="50" w:line="360" w:lineRule="auto"/>
        <w:jc w:val="center"/>
        <w:rPr>
          <w:b/>
          <w:bCs/>
          <w:caps/>
          <w:color w:val="800080"/>
          <w:sz w:val="36"/>
          <w:szCs w:val="36"/>
        </w:rPr>
      </w:pPr>
    </w:p>
    <w:p w:rsidR="001C6C44" w:rsidRDefault="001C6C44" w:rsidP="001C6C44">
      <w:pPr>
        <w:spacing w:after="50" w:line="360" w:lineRule="auto"/>
        <w:jc w:val="center"/>
        <w:rPr>
          <w:b/>
          <w:bCs/>
          <w:caps/>
          <w:color w:val="800080"/>
          <w:sz w:val="36"/>
          <w:szCs w:val="36"/>
        </w:rPr>
      </w:pPr>
    </w:p>
    <w:p w:rsidR="001C6C44" w:rsidRPr="001C6C44" w:rsidRDefault="001C6C44" w:rsidP="001C6C44">
      <w:pPr>
        <w:spacing w:after="50" w:line="360" w:lineRule="auto"/>
        <w:jc w:val="center"/>
        <w:rPr>
          <w:b/>
          <w:caps/>
          <w:color w:val="800080"/>
          <w:sz w:val="36"/>
          <w:szCs w:val="36"/>
        </w:rPr>
      </w:pPr>
      <w:r w:rsidRPr="001C6C44">
        <w:rPr>
          <w:b/>
          <w:bCs/>
          <w:caps/>
          <w:color w:val="800080"/>
          <w:sz w:val="36"/>
          <w:szCs w:val="36"/>
        </w:rPr>
        <w:t>O‘ZBEKISTON RESPUBLIKASI</w:t>
      </w:r>
    </w:p>
    <w:p w:rsidR="001C6C44" w:rsidRPr="001C6C44" w:rsidRDefault="001C6C44" w:rsidP="001C6C44">
      <w:pPr>
        <w:spacing w:after="50" w:line="360" w:lineRule="auto"/>
        <w:jc w:val="center"/>
        <w:rPr>
          <w:b/>
          <w:caps/>
          <w:color w:val="800080"/>
          <w:sz w:val="36"/>
          <w:szCs w:val="36"/>
        </w:rPr>
      </w:pPr>
      <w:r w:rsidRPr="001C6C44">
        <w:rPr>
          <w:b/>
          <w:bCs/>
          <w:caps/>
          <w:color w:val="800080"/>
          <w:sz w:val="36"/>
          <w:szCs w:val="36"/>
        </w:rPr>
        <w:t>MAKTABGACHA VA MAKTAB TA’LIMI VAZIRLIGI</w:t>
      </w:r>
    </w:p>
    <w:p w:rsidR="001C6C44" w:rsidRPr="001C6C44" w:rsidRDefault="001C6C44" w:rsidP="001C6C44">
      <w:pPr>
        <w:spacing w:after="30" w:line="360" w:lineRule="auto"/>
        <w:jc w:val="center"/>
        <w:rPr>
          <w:b/>
          <w:caps/>
          <w:color w:val="800080"/>
          <w:sz w:val="36"/>
          <w:szCs w:val="36"/>
        </w:rPr>
      </w:pPr>
      <w:r w:rsidRPr="001C6C44">
        <w:rPr>
          <w:b/>
          <w:caps/>
          <w:color w:val="800080"/>
          <w:sz w:val="36"/>
          <w:szCs w:val="36"/>
        </w:rPr>
        <w:t>_______________________viloyati</w:t>
      </w:r>
    </w:p>
    <w:p w:rsidR="001C6C44" w:rsidRPr="001C6C44" w:rsidRDefault="001C6C44" w:rsidP="001C6C44">
      <w:pPr>
        <w:spacing w:after="30" w:line="360" w:lineRule="auto"/>
        <w:jc w:val="center"/>
        <w:rPr>
          <w:b/>
          <w:caps/>
          <w:color w:val="800080"/>
          <w:sz w:val="36"/>
          <w:szCs w:val="36"/>
        </w:rPr>
      </w:pPr>
      <w:r w:rsidRPr="001C6C44">
        <w:rPr>
          <w:b/>
          <w:caps/>
          <w:color w:val="800080"/>
          <w:sz w:val="36"/>
          <w:szCs w:val="36"/>
        </w:rPr>
        <w:t>________________________tumani</w:t>
      </w:r>
    </w:p>
    <w:p w:rsidR="001C6C44" w:rsidRPr="001C6C44" w:rsidRDefault="001C6C44" w:rsidP="001C6C44">
      <w:pPr>
        <w:spacing w:after="30" w:line="360" w:lineRule="auto"/>
        <w:jc w:val="center"/>
        <w:rPr>
          <w:b/>
          <w:caps/>
          <w:color w:val="800080"/>
          <w:sz w:val="36"/>
          <w:szCs w:val="36"/>
        </w:rPr>
      </w:pPr>
      <w:r w:rsidRPr="001C6C44">
        <w:rPr>
          <w:b/>
          <w:caps/>
          <w:color w:val="800080"/>
          <w:sz w:val="36"/>
          <w:szCs w:val="36"/>
        </w:rPr>
        <w:t>maktabgacha va maktab ta’limi</w:t>
      </w:r>
    </w:p>
    <w:p w:rsidR="001C6C44" w:rsidRPr="001C6C44" w:rsidRDefault="001C6C44" w:rsidP="001C6C44">
      <w:pPr>
        <w:spacing w:after="30" w:line="360" w:lineRule="auto"/>
        <w:jc w:val="center"/>
        <w:rPr>
          <w:b/>
          <w:caps/>
          <w:color w:val="800080"/>
          <w:sz w:val="36"/>
          <w:szCs w:val="36"/>
        </w:rPr>
      </w:pPr>
      <w:r w:rsidRPr="001C6C44">
        <w:rPr>
          <w:b/>
          <w:caps/>
          <w:color w:val="800080"/>
          <w:sz w:val="36"/>
          <w:szCs w:val="36"/>
        </w:rPr>
        <w:t>bo‘limiga qarashli</w:t>
      </w:r>
    </w:p>
    <w:p w:rsidR="001C6C44" w:rsidRPr="001C6C44" w:rsidRDefault="001C6C44" w:rsidP="001C6C44">
      <w:pPr>
        <w:spacing w:after="30" w:line="360" w:lineRule="auto"/>
        <w:jc w:val="center"/>
        <w:rPr>
          <w:b/>
          <w:caps/>
          <w:color w:val="800080"/>
          <w:sz w:val="36"/>
          <w:szCs w:val="36"/>
        </w:rPr>
      </w:pPr>
      <w:r w:rsidRPr="001C6C44">
        <w:rPr>
          <w:b/>
          <w:caps/>
          <w:color w:val="800080"/>
          <w:sz w:val="36"/>
          <w:szCs w:val="36"/>
        </w:rPr>
        <w:t>____-sonli umumiy o‘rta ta’lim maktabi</w:t>
      </w:r>
    </w:p>
    <w:p w:rsidR="001C6C44" w:rsidRPr="001C6C44" w:rsidRDefault="001C6C44" w:rsidP="001C6C44">
      <w:pPr>
        <w:spacing w:after="30" w:line="360" w:lineRule="auto"/>
        <w:jc w:val="center"/>
        <w:rPr>
          <w:b/>
          <w:caps/>
          <w:color w:val="800080"/>
          <w:sz w:val="36"/>
          <w:szCs w:val="36"/>
        </w:rPr>
      </w:pPr>
      <w:r w:rsidRPr="001C6C44">
        <w:rPr>
          <w:b/>
          <w:caps/>
          <w:color w:val="800080"/>
          <w:sz w:val="36"/>
          <w:szCs w:val="36"/>
        </w:rPr>
        <w:t>____________________________________ning</w:t>
      </w:r>
    </w:p>
    <w:p w:rsidR="001C6C44" w:rsidRPr="001C6C44" w:rsidRDefault="001C6C44" w:rsidP="001C6C44">
      <w:pPr>
        <w:spacing w:after="100" w:line="360" w:lineRule="auto"/>
        <w:jc w:val="center"/>
        <w:rPr>
          <w:b/>
          <w:bCs/>
          <w:caps/>
          <w:color w:val="800080"/>
          <w:sz w:val="36"/>
          <w:szCs w:val="36"/>
        </w:rPr>
      </w:pPr>
      <w:r>
        <w:rPr>
          <w:b/>
          <w:bCs/>
          <w:caps/>
          <w:color w:val="800080"/>
          <w:sz w:val="36"/>
          <w:szCs w:val="36"/>
        </w:rPr>
        <w:t>3</w:t>
      </w:r>
      <w:r w:rsidRPr="001C6C44">
        <w:rPr>
          <w:b/>
          <w:bCs/>
          <w:caps/>
          <w:color w:val="800080"/>
          <w:sz w:val="36"/>
          <w:szCs w:val="36"/>
        </w:rPr>
        <w:t>-“______”sinflar uchun</w:t>
      </w:r>
    </w:p>
    <w:p w:rsidR="001C6C44" w:rsidRPr="001C6C44" w:rsidRDefault="001C6C44" w:rsidP="001C6C44">
      <w:pPr>
        <w:spacing w:after="100" w:line="360" w:lineRule="auto"/>
        <w:jc w:val="center"/>
        <w:rPr>
          <w:b/>
          <w:bCs/>
          <w:caps/>
          <w:color w:val="800080"/>
          <w:sz w:val="36"/>
          <w:szCs w:val="36"/>
        </w:rPr>
      </w:pPr>
      <w:r w:rsidRPr="001C6C44">
        <w:rPr>
          <w:b/>
          <w:bCs/>
          <w:caps/>
          <w:color w:val="800080"/>
          <w:sz w:val="36"/>
          <w:szCs w:val="36"/>
        </w:rPr>
        <w:t>O’zbekiston Respublikasi Mustaqilligini</w:t>
      </w:r>
    </w:p>
    <w:p w:rsidR="00FA3971" w:rsidRPr="00FA3971" w:rsidRDefault="001C6C44" w:rsidP="00FA3971">
      <w:pPr>
        <w:jc w:val="center"/>
        <w:rPr>
          <w:rFonts w:ascii="Times New Roman" w:hAnsi="Times New Roman" w:cs="Times New Roman"/>
        </w:rPr>
      </w:pPr>
      <w:r w:rsidRPr="001C6C44">
        <w:rPr>
          <w:b/>
          <w:bCs/>
          <w:caps/>
          <w:color w:val="800080"/>
          <w:sz w:val="36"/>
          <w:szCs w:val="36"/>
        </w:rPr>
        <w:t>35 yilligi uchun  1 soatli ochiq</w:t>
      </w:r>
      <w:r w:rsidR="00BB3181">
        <w:rPr>
          <w:b/>
          <w:bCs/>
          <w:caps/>
          <w:noProof/>
          <w:color w:val="800080"/>
          <w:sz w:val="36"/>
          <w:szCs w:val="36"/>
          <w:lang w:val="ru-RU"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5.25pt;margin-top:41.95pt;width:453.4pt;height:122pt;z-index:251654144;mso-position-horizontal-relative:text;mso-position-vertical-relative:text" fillcolor="lime">
            <v:shadow color="#868686"/>
            <v:textpath style="font-family:&quot;Arial&quot;;font-weight:bold;v-text-kern:t" trim="t" fitpath="t" string="DARS&#10;ISHLANMASI"/>
          </v:shape>
        </w:pict>
      </w:r>
    </w:p>
    <w:p w:rsidR="00FA3971" w:rsidRPr="00FA3971" w:rsidRDefault="00FA3971" w:rsidP="00FA3971">
      <w:pPr>
        <w:rPr>
          <w:rFonts w:ascii="Times New Roman" w:hAnsi="Times New Roman" w:cs="Times New Roman"/>
        </w:rPr>
      </w:pPr>
    </w:p>
    <w:p w:rsidR="00FA3971" w:rsidRPr="00FA3971" w:rsidRDefault="00FA3971" w:rsidP="00FA3971">
      <w:pPr>
        <w:rPr>
          <w:rFonts w:ascii="Times New Roman" w:hAnsi="Times New Roman" w:cs="Times New Roman"/>
        </w:rPr>
      </w:pPr>
    </w:p>
    <w:p w:rsidR="00FA3971" w:rsidRPr="00FA3971" w:rsidRDefault="00FA3971" w:rsidP="00FA3971">
      <w:pPr>
        <w:rPr>
          <w:rFonts w:ascii="Times New Roman" w:hAnsi="Times New Roman" w:cs="Times New Roman"/>
        </w:rPr>
      </w:pPr>
    </w:p>
    <w:p w:rsidR="00FA3971" w:rsidRPr="00FA3971" w:rsidRDefault="00FA3971" w:rsidP="00FA3971">
      <w:pPr>
        <w:rPr>
          <w:rFonts w:ascii="Times New Roman" w:hAnsi="Times New Roman" w:cs="Times New Roman"/>
        </w:rPr>
      </w:pPr>
    </w:p>
    <w:p w:rsidR="00FA3971" w:rsidRPr="00FA3971" w:rsidRDefault="00FA3971" w:rsidP="00FA3971">
      <w:pPr>
        <w:rPr>
          <w:rFonts w:ascii="Times New Roman" w:hAnsi="Times New Roman" w:cs="Times New Roman"/>
        </w:rPr>
      </w:pPr>
    </w:p>
    <w:p w:rsidR="00FA3971" w:rsidRPr="00FA3971" w:rsidRDefault="00FA3971" w:rsidP="00FA3971">
      <w:pPr>
        <w:rPr>
          <w:rFonts w:ascii="Times New Roman" w:hAnsi="Times New Roman" w:cs="Times New Roman"/>
        </w:rPr>
      </w:pPr>
    </w:p>
    <w:p w:rsidR="00FA3971" w:rsidRPr="00FA3971" w:rsidRDefault="00FA3971" w:rsidP="00FA3971">
      <w:pPr>
        <w:rPr>
          <w:rFonts w:ascii="Times New Roman" w:hAnsi="Times New Roman" w:cs="Times New Roman"/>
        </w:rPr>
      </w:pPr>
    </w:p>
    <w:p w:rsidR="00FA3971" w:rsidRPr="00FA3971" w:rsidRDefault="00FA3971" w:rsidP="00FA3971">
      <w:pPr>
        <w:rPr>
          <w:rFonts w:ascii="Times New Roman" w:hAnsi="Times New Roman" w:cs="Times New Roman"/>
        </w:rPr>
      </w:pPr>
    </w:p>
    <w:p w:rsidR="00FA3971" w:rsidRPr="00FA3971" w:rsidRDefault="00FA3971" w:rsidP="00FA3971">
      <w:pPr>
        <w:rPr>
          <w:rFonts w:ascii="Times New Roman" w:hAnsi="Times New Roman" w:cs="Times New Roman"/>
        </w:rPr>
      </w:pPr>
    </w:p>
    <w:p w:rsidR="00FA3971" w:rsidRPr="00FA3971" w:rsidRDefault="00FA3971" w:rsidP="00FA3971">
      <w:pPr>
        <w:rPr>
          <w:rFonts w:ascii="Times New Roman" w:hAnsi="Times New Roman" w:cs="Times New Roman"/>
        </w:rPr>
      </w:pPr>
    </w:p>
    <w:p w:rsidR="00FA3971" w:rsidRPr="00FA3971" w:rsidRDefault="00FA3971" w:rsidP="00FA3971">
      <w:pPr>
        <w:rPr>
          <w:rFonts w:ascii="Times New Roman" w:hAnsi="Times New Roman" w:cs="Times New Roman"/>
        </w:rPr>
      </w:pPr>
    </w:p>
    <w:p w:rsidR="00FA3971" w:rsidRPr="00FA3971" w:rsidRDefault="00FA3971" w:rsidP="00FA3971">
      <w:pPr>
        <w:rPr>
          <w:rFonts w:ascii="Times New Roman" w:hAnsi="Times New Roman" w:cs="Times New Roman"/>
        </w:rPr>
      </w:pPr>
    </w:p>
    <w:p w:rsidR="00FA3971" w:rsidRDefault="00FA3971" w:rsidP="00FA3971">
      <w:pPr>
        <w:rPr>
          <w:rFonts w:ascii="Times New Roman" w:hAnsi="Times New Roman" w:cs="Times New Roman"/>
        </w:rPr>
      </w:pPr>
    </w:p>
    <w:p w:rsidR="00FA3971" w:rsidRPr="00FA3971" w:rsidRDefault="00FA3971" w:rsidP="00FA3971">
      <w:pPr>
        <w:rPr>
          <w:rFonts w:ascii="Times New Roman" w:hAnsi="Times New Roman" w:cs="Times New Roman"/>
        </w:rPr>
      </w:pPr>
      <w:bookmarkStart w:id="0" w:name="_GoBack"/>
      <w:bookmarkEnd w:id="0"/>
    </w:p>
    <w:p w:rsidR="00FA3971" w:rsidRPr="00FA3971" w:rsidRDefault="00FA3971" w:rsidP="00FA3971">
      <w:pPr>
        <w:spacing w:after="0"/>
        <w:jc w:val="center"/>
        <w:rPr>
          <w:rFonts w:ascii="Times New Roman" w:hAnsi="Times New Roman" w:cs="Times New Roman"/>
          <w:sz w:val="48"/>
          <w:szCs w:val="48"/>
        </w:rPr>
      </w:pPr>
      <w:r w:rsidRPr="00FA3971">
        <w:rPr>
          <w:rFonts w:ascii="Times New Roman" w:hAnsi="Times New Roman" w:cs="Times New Roman"/>
        </w:rPr>
        <w:tab/>
      </w:r>
      <w:hyperlink r:id="rId10" w:history="1">
        <w:r w:rsidRPr="00FA3971">
          <w:rPr>
            <w:rStyle w:val="af1"/>
            <w:rFonts w:ascii="Times New Roman" w:hAnsi="Times New Roman" w:cs="Times New Roman"/>
            <w:sz w:val="48"/>
            <w:szCs w:val="48"/>
          </w:rPr>
          <w:t>www.idum.uz</w:t>
        </w:r>
      </w:hyperlink>
      <w:r w:rsidRPr="00FA3971">
        <w:rPr>
          <w:rFonts w:ascii="Times New Roman" w:hAnsi="Times New Roman" w:cs="Times New Roman"/>
          <w:sz w:val="48"/>
          <w:szCs w:val="48"/>
        </w:rPr>
        <w:t xml:space="preserve"> veb-sayti ma’muriyati</w:t>
      </w:r>
    </w:p>
    <w:p w:rsidR="00FA3971" w:rsidRPr="00FA3971" w:rsidRDefault="00FA3971" w:rsidP="00FA3971">
      <w:pPr>
        <w:spacing w:after="0"/>
        <w:jc w:val="center"/>
        <w:rPr>
          <w:rFonts w:ascii="Times New Roman" w:hAnsi="Times New Roman" w:cs="Times New Roman"/>
          <w:sz w:val="48"/>
          <w:szCs w:val="48"/>
        </w:rPr>
      </w:pPr>
      <w:r w:rsidRPr="00FA3971">
        <w:rPr>
          <w:rFonts w:ascii="Times New Roman" w:hAnsi="Times New Roman" w:cs="Times New Roman"/>
          <w:sz w:val="48"/>
          <w:szCs w:val="48"/>
        </w:rPr>
        <w:t>hamkorlik va taqdim etilgan fayllar uchun</w:t>
      </w:r>
    </w:p>
    <w:p w:rsidR="00FA3971" w:rsidRPr="00FA3971" w:rsidRDefault="00FA3971" w:rsidP="00FA3971">
      <w:pPr>
        <w:spacing w:after="0"/>
        <w:jc w:val="center"/>
        <w:rPr>
          <w:rFonts w:ascii="Times New Roman" w:hAnsi="Times New Roman" w:cs="Times New Roman"/>
          <w:sz w:val="48"/>
          <w:szCs w:val="48"/>
        </w:rPr>
      </w:pPr>
      <w:hyperlink r:id="rId11" w:history="1">
        <w:r w:rsidRPr="00FA3971">
          <w:rPr>
            <w:rStyle w:val="af1"/>
            <w:rFonts w:ascii="Times New Roman" w:hAnsi="Times New Roman" w:cs="Times New Roman"/>
            <w:sz w:val="48"/>
            <w:szCs w:val="48"/>
          </w:rPr>
          <w:t>www.zokirjon.com</w:t>
        </w:r>
      </w:hyperlink>
      <w:r w:rsidRPr="00FA3971">
        <w:rPr>
          <w:rFonts w:ascii="Times New Roman" w:hAnsi="Times New Roman" w:cs="Times New Roman"/>
          <w:sz w:val="48"/>
          <w:szCs w:val="48"/>
        </w:rPr>
        <w:t xml:space="preserve"> sayti ma’muriyatiga o‘z</w:t>
      </w:r>
    </w:p>
    <w:p w:rsidR="00FA3971" w:rsidRPr="00FA3971" w:rsidRDefault="00FA3971" w:rsidP="00FA3971">
      <w:pPr>
        <w:spacing w:after="0"/>
        <w:jc w:val="center"/>
        <w:rPr>
          <w:rFonts w:ascii="Times New Roman" w:hAnsi="Times New Roman" w:cs="Times New Roman"/>
          <w:sz w:val="48"/>
          <w:szCs w:val="48"/>
        </w:rPr>
      </w:pPr>
      <w:r w:rsidRPr="00FA3971">
        <w:rPr>
          <w:rFonts w:ascii="Times New Roman" w:hAnsi="Times New Roman" w:cs="Times New Roman"/>
          <w:sz w:val="48"/>
          <w:szCs w:val="48"/>
        </w:rPr>
        <w:t>minnatdorchilik bildiradi</w:t>
      </w:r>
    </w:p>
    <w:p w:rsidR="00FA3971" w:rsidRPr="00FA3971" w:rsidRDefault="00FA3971" w:rsidP="00FA3971">
      <w:pPr>
        <w:spacing w:after="0"/>
        <w:jc w:val="center"/>
        <w:rPr>
          <w:rFonts w:ascii="Times New Roman" w:hAnsi="Times New Roman" w:cs="Times New Roman"/>
          <w:sz w:val="48"/>
          <w:szCs w:val="48"/>
        </w:rPr>
      </w:pPr>
    </w:p>
    <w:p w:rsidR="00FA3971" w:rsidRPr="00FA3971" w:rsidRDefault="00FA3971" w:rsidP="00FA3971">
      <w:pPr>
        <w:spacing w:after="0"/>
        <w:rPr>
          <w:rFonts w:ascii="Times New Roman" w:hAnsi="Times New Roman" w:cs="Times New Roman"/>
          <w:sz w:val="48"/>
          <w:szCs w:val="48"/>
        </w:rPr>
      </w:pPr>
      <w:hyperlink r:id="rId12" w:history="1">
        <w:r w:rsidRPr="00FA3971">
          <w:rPr>
            <w:rStyle w:val="af1"/>
            <w:rFonts w:ascii="Times New Roman" w:hAnsi="Times New Roman" w:cs="Times New Roman"/>
            <w:sz w:val="48"/>
            <w:szCs w:val="48"/>
          </w:rPr>
          <w:t>www.zokirjon.com</w:t>
        </w:r>
      </w:hyperlink>
      <w:r w:rsidRPr="00FA3971">
        <w:rPr>
          <w:rFonts w:ascii="Times New Roman" w:hAnsi="Times New Roman" w:cs="Times New Roman"/>
          <w:sz w:val="48"/>
          <w:szCs w:val="48"/>
        </w:rPr>
        <w:t xml:space="preserve"> saytidan kerakli fayl:</w:t>
      </w:r>
    </w:p>
    <w:p w:rsidR="00FA3971" w:rsidRPr="00FA3971" w:rsidRDefault="00FA3971" w:rsidP="00FA3971">
      <w:pPr>
        <w:pStyle w:val="af2"/>
        <w:numPr>
          <w:ilvl w:val="0"/>
          <w:numId w:val="8"/>
        </w:numPr>
        <w:spacing w:after="0" w:line="240" w:lineRule="auto"/>
        <w:ind w:left="0" w:firstLine="0"/>
        <w:rPr>
          <w:sz w:val="48"/>
          <w:szCs w:val="48"/>
        </w:rPr>
      </w:pPr>
      <w:r w:rsidRPr="00FA3971">
        <w:rPr>
          <w:sz w:val="48"/>
          <w:szCs w:val="48"/>
        </w:rPr>
        <w:t>dars ishlanma,</w:t>
      </w:r>
    </w:p>
    <w:p w:rsidR="00FA3971" w:rsidRPr="00FA3971" w:rsidRDefault="00FA3971" w:rsidP="00FA3971">
      <w:pPr>
        <w:pStyle w:val="af2"/>
        <w:numPr>
          <w:ilvl w:val="0"/>
          <w:numId w:val="8"/>
        </w:numPr>
        <w:spacing w:after="0" w:line="240" w:lineRule="auto"/>
        <w:ind w:left="0" w:firstLine="0"/>
        <w:rPr>
          <w:sz w:val="48"/>
          <w:szCs w:val="48"/>
        </w:rPr>
      </w:pPr>
      <w:r w:rsidRPr="00FA3971">
        <w:rPr>
          <w:sz w:val="48"/>
          <w:szCs w:val="48"/>
        </w:rPr>
        <w:t>toʻgarak joʻrnali,</w:t>
      </w:r>
    </w:p>
    <w:p w:rsidR="00FA3971" w:rsidRPr="00FA3971" w:rsidRDefault="00FA3971" w:rsidP="00FA3971">
      <w:pPr>
        <w:pStyle w:val="af2"/>
        <w:numPr>
          <w:ilvl w:val="0"/>
          <w:numId w:val="8"/>
        </w:numPr>
        <w:spacing w:after="0" w:line="240" w:lineRule="auto"/>
        <w:ind w:left="0" w:firstLine="0"/>
        <w:rPr>
          <w:sz w:val="48"/>
          <w:szCs w:val="48"/>
        </w:rPr>
      </w:pPr>
      <w:r w:rsidRPr="00FA3971">
        <w:rPr>
          <w:sz w:val="48"/>
          <w:szCs w:val="48"/>
        </w:rPr>
        <w:t>metodbirlashma va boshqa turdagi hujjatlarni yuklab olishingiz mumkin.</w:t>
      </w:r>
    </w:p>
    <w:p w:rsidR="00FA3971" w:rsidRPr="00FA3971" w:rsidRDefault="00FA3971" w:rsidP="00FA3971">
      <w:pPr>
        <w:spacing w:after="0"/>
        <w:jc w:val="center"/>
        <w:rPr>
          <w:rFonts w:ascii="Times New Roman" w:hAnsi="Times New Roman" w:cs="Times New Roman"/>
          <w:sz w:val="48"/>
          <w:szCs w:val="48"/>
        </w:rPr>
      </w:pPr>
    </w:p>
    <w:p w:rsidR="00FA3971" w:rsidRPr="00FA3971" w:rsidRDefault="00FA3971" w:rsidP="00FA3971">
      <w:pPr>
        <w:spacing w:after="0"/>
        <w:jc w:val="center"/>
        <w:rPr>
          <w:rFonts w:ascii="Times New Roman" w:hAnsi="Times New Roman" w:cs="Times New Roman"/>
          <w:b/>
          <w:color w:val="FF0000"/>
          <w:sz w:val="48"/>
          <w:szCs w:val="48"/>
        </w:rPr>
      </w:pPr>
      <w:r w:rsidRPr="00FA3971">
        <w:rPr>
          <w:rFonts w:ascii="Times New Roman" w:hAnsi="Times New Roman" w:cs="Times New Roman"/>
          <w:b/>
          <w:color w:val="FF0000"/>
          <w:sz w:val="48"/>
          <w:szCs w:val="48"/>
        </w:rPr>
        <w:t>Ma’lumot uchun telefonlar:</w:t>
      </w:r>
    </w:p>
    <w:p w:rsidR="00FA3971" w:rsidRPr="00FA3971" w:rsidRDefault="00FA3971" w:rsidP="00FA3971">
      <w:pPr>
        <w:spacing w:after="0"/>
        <w:jc w:val="center"/>
        <w:rPr>
          <w:rFonts w:ascii="Times New Roman" w:hAnsi="Times New Roman" w:cs="Times New Roman"/>
          <w:sz w:val="48"/>
          <w:szCs w:val="48"/>
        </w:rPr>
      </w:pPr>
      <w:r w:rsidRPr="00FA3971">
        <w:rPr>
          <w:rFonts w:ascii="Times New Roman" w:hAnsi="Times New Roman" w:cs="Times New Roman"/>
          <w:sz w:val="48"/>
          <w:szCs w:val="48"/>
        </w:rPr>
        <w:t>+998905306866, +998913977737</w:t>
      </w:r>
    </w:p>
    <w:p w:rsidR="00FA3971" w:rsidRPr="00FA3971" w:rsidRDefault="00FA3971" w:rsidP="00FA3971">
      <w:pPr>
        <w:spacing w:after="0"/>
        <w:jc w:val="center"/>
        <w:rPr>
          <w:rFonts w:ascii="Times New Roman" w:hAnsi="Times New Roman" w:cs="Times New Roman"/>
          <w:sz w:val="48"/>
          <w:szCs w:val="48"/>
        </w:rPr>
      </w:pPr>
    </w:p>
    <w:p w:rsidR="00FA3971" w:rsidRPr="00FA3971" w:rsidRDefault="00FA3971" w:rsidP="00FA3971">
      <w:pPr>
        <w:spacing w:after="0"/>
        <w:jc w:val="center"/>
        <w:rPr>
          <w:rFonts w:ascii="Times New Roman" w:hAnsi="Times New Roman" w:cs="Times New Roman"/>
          <w:b/>
          <w:sz w:val="48"/>
          <w:szCs w:val="48"/>
        </w:rPr>
      </w:pPr>
      <w:r w:rsidRPr="00FA3971">
        <w:rPr>
          <w:rFonts w:ascii="Times New Roman" w:hAnsi="Times New Roman" w:cs="Times New Roman"/>
          <w:b/>
          <w:sz w:val="48"/>
          <w:szCs w:val="48"/>
        </w:rPr>
        <w:t>Yoki telegram orqali yozishingiz mumkin:</w:t>
      </w:r>
    </w:p>
    <w:p w:rsidR="00FA3971" w:rsidRPr="00FA3971" w:rsidRDefault="00FA3971" w:rsidP="00FA3971">
      <w:pPr>
        <w:spacing w:after="0"/>
        <w:jc w:val="center"/>
        <w:rPr>
          <w:rFonts w:ascii="Times New Roman" w:hAnsi="Times New Roman" w:cs="Times New Roman"/>
          <w:sz w:val="48"/>
          <w:szCs w:val="48"/>
        </w:rPr>
      </w:pPr>
    </w:p>
    <w:p w:rsidR="00FA3971" w:rsidRPr="00FA3971" w:rsidRDefault="00FA3971" w:rsidP="00FA3971">
      <w:pPr>
        <w:spacing w:after="0"/>
        <w:jc w:val="center"/>
        <w:rPr>
          <w:rFonts w:ascii="Times New Roman" w:hAnsi="Times New Roman" w:cs="Times New Roman"/>
          <w:sz w:val="48"/>
          <w:szCs w:val="48"/>
          <w:lang w:val="ru-RU"/>
        </w:rPr>
      </w:pPr>
      <w:hyperlink r:id="rId13" w:history="1">
        <w:r w:rsidRPr="00FA3971">
          <w:rPr>
            <w:rStyle w:val="af1"/>
            <w:rFonts w:ascii="Times New Roman" w:hAnsi="Times New Roman" w:cs="Times New Roman"/>
            <w:b/>
            <w:sz w:val="48"/>
            <w:szCs w:val="48"/>
          </w:rPr>
          <w:t>@nza456</w:t>
        </w:r>
      </w:hyperlink>
      <w:r w:rsidRPr="00FA3971">
        <w:rPr>
          <w:rFonts w:ascii="Times New Roman" w:hAnsi="Times New Roman" w:cs="Times New Roman"/>
          <w:sz w:val="48"/>
          <w:szCs w:val="48"/>
        </w:rPr>
        <w:t xml:space="preserve"> yoki </w:t>
      </w:r>
      <w:hyperlink r:id="rId14" w:history="1">
        <w:r w:rsidRPr="00FA3971">
          <w:rPr>
            <w:rStyle w:val="af1"/>
            <w:rFonts w:ascii="Times New Roman" w:hAnsi="Times New Roman" w:cs="Times New Roman"/>
            <w:b/>
            <w:sz w:val="48"/>
            <w:szCs w:val="48"/>
          </w:rPr>
          <w:t>@nza445</w:t>
        </w:r>
      </w:hyperlink>
    </w:p>
    <w:p w:rsidR="00C929C3" w:rsidRPr="00FA3971" w:rsidRDefault="00C929C3" w:rsidP="00FA3971">
      <w:pPr>
        <w:tabs>
          <w:tab w:val="left" w:pos="2106"/>
        </w:tabs>
        <w:rPr>
          <w:rFonts w:ascii="Times New Roman" w:hAnsi="Times New Roman" w:cs="Times New Roman"/>
        </w:rPr>
      </w:pPr>
    </w:p>
    <w:p w:rsidR="00C929C3" w:rsidRPr="00FF6262" w:rsidRDefault="00C929C3">
      <w:pPr>
        <w:keepNext/>
        <w:pageBreakBefore/>
        <w:shd w:val="clear" w:color="auto" w:fill="EAF6FF"/>
        <w:spacing w:after="120"/>
        <w:jc w:val="center"/>
        <w:rPr>
          <w:rFonts w:ascii="Times New Roman" w:hAnsi="Times New Roman" w:cs="Times New Roman"/>
          <w:b/>
          <w:color w:val="800080"/>
          <w:szCs w:val="28"/>
        </w:rPr>
      </w:pPr>
      <w:r w:rsidRPr="00FF6262">
        <w:rPr>
          <w:rFonts w:ascii="Times New Roman" w:hAnsi="Times New Roman" w:cs="Times New Roman"/>
          <w:b/>
          <w:color w:val="800080"/>
          <w:szCs w:val="28"/>
        </w:rPr>
        <w:lastRenderedPageBreak/>
        <w:t>DARSNING UMUMIY PASPORTI</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FC46A5" w:rsidRPr="00FF6262">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FC46A5" w:rsidRPr="00FC46A5" w:rsidRDefault="00FC46A5" w:rsidP="006B3B0F">
            <w:pPr>
              <w:rPr>
                <w:rFonts w:ascii="Times New Roman" w:hAnsi="Times New Roman" w:cs="Times New Roman"/>
                <w:color w:val="800080"/>
                <w:sz w:val="26"/>
              </w:rPr>
            </w:pPr>
            <w:r w:rsidRPr="00FC46A5">
              <w:rPr>
                <w:rFonts w:ascii="Times New Roman" w:hAnsi="Times New Roman" w:cs="Times New Roman"/>
                <w:b/>
                <w:color w:val="800080"/>
                <w:sz w:val="26"/>
                <w:szCs w:val="32"/>
              </w:rPr>
              <w:t>Dars shiori:</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FC46A5" w:rsidRPr="00FC46A5" w:rsidRDefault="00FC46A5" w:rsidP="006B3B0F">
            <w:pPr>
              <w:rPr>
                <w:rFonts w:ascii="Times New Roman" w:hAnsi="Times New Roman" w:cs="Times New Roman"/>
                <w:color w:val="800080"/>
                <w:sz w:val="26"/>
              </w:rPr>
            </w:pPr>
            <w:r w:rsidRPr="00FC46A5">
              <w:rPr>
                <w:rFonts w:ascii="Times New Roman" w:hAnsi="Times New Roman" w:cs="Times New Roman"/>
                <w:color w:val="800080"/>
                <w:sz w:val="26"/>
                <w:szCs w:val="32"/>
              </w:rPr>
              <w:t>“Yagona Vatan, yagona xalq bo‘lib, yangi hayot va kelajak yaratamiz!”</w:t>
            </w:r>
          </w:p>
        </w:tc>
      </w:tr>
      <w:tr w:rsidR="00FC46A5" w:rsidRPr="00FF6262">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FC46A5" w:rsidRPr="00FF6262" w:rsidRDefault="00FC46A5" w:rsidP="006B3B0F">
            <w:pPr>
              <w:rPr>
                <w:rFonts w:ascii="Times New Roman" w:hAnsi="Times New Roman" w:cs="Times New Roman"/>
                <w:color w:val="800080"/>
                <w:szCs w:val="28"/>
              </w:rPr>
            </w:pPr>
            <w:r w:rsidRPr="00FF6262">
              <w:rPr>
                <w:rFonts w:ascii="Times New Roman" w:hAnsi="Times New Roman" w:cs="Times New Roman"/>
                <w:b/>
                <w:color w:val="800080"/>
                <w:szCs w:val="28"/>
              </w:rPr>
              <w:t>Dars mavzusi</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FC46A5" w:rsidRPr="00FF6262" w:rsidRDefault="00FC46A5" w:rsidP="006B3B0F">
            <w:pPr>
              <w:rPr>
                <w:rFonts w:ascii="Times New Roman" w:hAnsi="Times New Roman" w:cs="Times New Roman"/>
                <w:color w:val="800080"/>
                <w:szCs w:val="28"/>
              </w:rPr>
            </w:pPr>
            <w:r w:rsidRPr="00FF6262">
              <w:rPr>
                <w:rFonts w:ascii="Times New Roman" w:hAnsi="Times New Roman" w:cs="Times New Roman"/>
                <w:color w:val="800080"/>
                <w:szCs w:val="28"/>
              </w:rPr>
              <w:t>Mustaqillik — eng ulug‘ ne’mat</w:t>
            </w:r>
          </w:p>
        </w:tc>
      </w:tr>
      <w:tr w:rsidR="00FC46A5" w:rsidRPr="00FF6262">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FC46A5" w:rsidRPr="00FF6262" w:rsidRDefault="00FC46A5">
            <w:pPr>
              <w:rPr>
                <w:rFonts w:ascii="Times New Roman" w:hAnsi="Times New Roman" w:cs="Times New Roman"/>
                <w:color w:val="800080"/>
                <w:szCs w:val="28"/>
              </w:rPr>
            </w:pPr>
            <w:r w:rsidRPr="00FF6262">
              <w:rPr>
                <w:rFonts w:ascii="Times New Roman" w:hAnsi="Times New Roman" w:cs="Times New Roman"/>
                <w:b/>
                <w:color w:val="800080"/>
                <w:szCs w:val="28"/>
              </w:rPr>
              <w:t>Bag‘ishlanishi</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46A5" w:rsidRPr="00FF6262" w:rsidRDefault="00FC46A5">
            <w:pPr>
              <w:rPr>
                <w:rFonts w:ascii="Times New Roman" w:hAnsi="Times New Roman" w:cs="Times New Roman"/>
                <w:color w:val="800080"/>
                <w:szCs w:val="28"/>
              </w:rPr>
            </w:pPr>
            <w:r w:rsidRPr="00FF6262">
              <w:rPr>
                <w:rFonts w:ascii="Times New Roman" w:hAnsi="Times New Roman" w:cs="Times New Roman"/>
                <w:color w:val="800080"/>
                <w:szCs w:val="28"/>
              </w:rPr>
              <w:t>O‘zbekiston Respublikasi davlat mustaqilligining 35-yilligi (1991–2026)</w:t>
            </w:r>
          </w:p>
        </w:tc>
      </w:tr>
      <w:tr w:rsidR="00FC46A5" w:rsidRPr="00FF6262">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FC46A5" w:rsidRPr="00FF6262" w:rsidRDefault="00FC46A5">
            <w:pPr>
              <w:rPr>
                <w:rFonts w:ascii="Times New Roman" w:hAnsi="Times New Roman" w:cs="Times New Roman"/>
                <w:color w:val="800080"/>
                <w:szCs w:val="28"/>
              </w:rPr>
            </w:pPr>
            <w:r w:rsidRPr="00FF6262">
              <w:rPr>
                <w:rFonts w:ascii="Times New Roman" w:hAnsi="Times New Roman" w:cs="Times New Roman"/>
                <w:b/>
                <w:color w:val="800080"/>
                <w:szCs w:val="28"/>
              </w:rPr>
              <w:t>Dars shakli</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FC46A5" w:rsidRPr="00FF6262" w:rsidRDefault="00FC46A5">
            <w:pPr>
              <w:rPr>
                <w:rFonts w:ascii="Times New Roman" w:hAnsi="Times New Roman" w:cs="Times New Roman"/>
                <w:color w:val="800080"/>
                <w:szCs w:val="28"/>
              </w:rPr>
            </w:pPr>
            <w:r w:rsidRPr="00FF6262">
              <w:rPr>
                <w:rFonts w:ascii="Times New Roman" w:hAnsi="Times New Roman" w:cs="Times New Roman"/>
                <w:color w:val="800080"/>
                <w:szCs w:val="28"/>
              </w:rPr>
              <w:t>Suhbat, tarixiy tasma, guruhli izlanish, didaktik o‘yin, sahna ko‘rinishi va ijodiy taqdimot uyg‘unligidagi ochiq dars</w:t>
            </w:r>
          </w:p>
        </w:tc>
      </w:tr>
      <w:tr w:rsidR="00FC46A5" w:rsidRPr="00FF6262">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FC46A5" w:rsidRPr="00FF6262" w:rsidRDefault="00FC46A5">
            <w:pPr>
              <w:rPr>
                <w:rFonts w:ascii="Times New Roman" w:hAnsi="Times New Roman" w:cs="Times New Roman"/>
                <w:color w:val="800080"/>
                <w:szCs w:val="28"/>
              </w:rPr>
            </w:pPr>
            <w:r w:rsidRPr="00FF6262">
              <w:rPr>
                <w:rFonts w:ascii="Times New Roman" w:hAnsi="Times New Roman" w:cs="Times New Roman"/>
                <w:b/>
                <w:color w:val="800080"/>
                <w:szCs w:val="28"/>
              </w:rPr>
              <w:t>Dars turi</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46A5" w:rsidRPr="00FF6262" w:rsidRDefault="00FC46A5">
            <w:pPr>
              <w:rPr>
                <w:rFonts w:ascii="Times New Roman" w:hAnsi="Times New Roman" w:cs="Times New Roman"/>
                <w:color w:val="800080"/>
                <w:szCs w:val="28"/>
              </w:rPr>
            </w:pPr>
            <w:r w:rsidRPr="00FF6262">
              <w:rPr>
                <w:rFonts w:ascii="Times New Roman" w:hAnsi="Times New Roman" w:cs="Times New Roman"/>
                <w:color w:val="800080"/>
                <w:szCs w:val="28"/>
              </w:rPr>
              <w:t>Yangi bilim beruvchi, tarbiyaviy va mustahkamlovchi dars</w:t>
            </w:r>
          </w:p>
        </w:tc>
      </w:tr>
      <w:tr w:rsidR="00FC46A5" w:rsidRPr="00FF6262">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FC46A5" w:rsidRPr="00FF6262" w:rsidRDefault="00FC46A5">
            <w:pPr>
              <w:rPr>
                <w:rFonts w:ascii="Times New Roman" w:hAnsi="Times New Roman" w:cs="Times New Roman"/>
                <w:color w:val="800080"/>
                <w:szCs w:val="28"/>
              </w:rPr>
            </w:pPr>
            <w:r w:rsidRPr="00FF6262">
              <w:rPr>
                <w:rFonts w:ascii="Times New Roman" w:hAnsi="Times New Roman" w:cs="Times New Roman"/>
                <w:b/>
                <w:color w:val="800080"/>
                <w:szCs w:val="28"/>
              </w:rPr>
              <w:t>Metodlar</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FC46A5" w:rsidRPr="00FF6262" w:rsidRDefault="00FC46A5">
            <w:pPr>
              <w:rPr>
                <w:rFonts w:ascii="Times New Roman" w:hAnsi="Times New Roman" w:cs="Times New Roman"/>
                <w:color w:val="800080"/>
                <w:szCs w:val="28"/>
              </w:rPr>
            </w:pPr>
            <w:r w:rsidRPr="00FF6262">
              <w:rPr>
                <w:rFonts w:ascii="Times New Roman" w:hAnsi="Times New Roman" w:cs="Times New Roman"/>
                <w:color w:val="800080"/>
                <w:szCs w:val="28"/>
              </w:rPr>
              <w:t>“Aqliy hujum”, “Tarixiy tasma”, “Ramzlar bilimdoni”, klaster, savol-javob, rolli chiqish, refleksiya</w:t>
            </w:r>
          </w:p>
        </w:tc>
      </w:tr>
      <w:tr w:rsidR="00FC46A5" w:rsidRPr="00FF6262">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FC46A5" w:rsidRPr="00FF6262" w:rsidRDefault="00FC46A5">
            <w:pPr>
              <w:rPr>
                <w:rFonts w:ascii="Times New Roman" w:hAnsi="Times New Roman" w:cs="Times New Roman"/>
                <w:color w:val="800080"/>
                <w:szCs w:val="28"/>
              </w:rPr>
            </w:pPr>
            <w:r w:rsidRPr="00FF6262">
              <w:rPr>
                <w:rFonts w:ascii="Times New Roman" w:hAnsi="Times New Roman" w:cs="Times New Roman"/>
                <w:b/>
                <w:color w:val="800080"/>
                <w:szCs w:val="28"/>
              </w:rPr>
              <w:t>Jihozlar</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46A5" w:rsidRPr="00FF6262" w:rsidRDefault="00FC46A5">
            <w:pPr>
              <w:rPr>
                <w:rFonts w:ascii="Times New Roman" w:hAnsi="Times New Roman" w:cs="Times New Roman"/>
                <w:color w:val="800080"/>
                <w:szCs w:val="28"/>
              </w:rPr>
            </w:pPr>
            <w:r w:rsidRPr="00FF6262">
              <w:rPr>
                <w:rFonts w:ascii="Times New Roman" w:hAnsi="Times New Roman" w:cs="Times New Roman"/>
                <w:color w:val="800080"/>
                <w:szCs w:val="28"/>
              </w:rPr>
              <w:t>O‘zbekiston xaritasi, davlat ramzlari tasviri, tarixiy sanalar kartochkalari, rangli qog‘oz, stiker, marker, “35 yil” bezagi, proyektor yoki rasmlar</w:t>
            </w:r>
          </w:p>
        </w:tc>
      </w:tr>
      <w:tr w:rsidR="00FC46A5" w:rsidRPr="00FF6262">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FC46A5" w:rsidRPr="00FF6262" w:rsidRDefault="00FC46A5">
            <w:pPr>
              <w:rPr>
                <w:rFonts w:ascii="Times New Roman" w:hAnsi="Times New Roman" w:cs="Times New Roman"/>
                <w:color w:val="800080"/>
                <w:szCs w:val="28"/>
              </w:rPr>
            </w:pPr>
            <w:r w:rsidRPr="00FF6262">
              <w:rPr>
                <w:rFonts w:ascii="Times New Roman" w:hAnsi="Times New Roman" w:cs="Times New Roman"/>
                <w:b/>
                <w:color w:val="800080"/>
                <w:szCs w:val="28"/>
              </w:rPr>
              <w:t>Fanlararo bog‘lanish</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FC46A5" w:rsidRPr="00FF6262" w:rsidRDefault="00FC46A5">
            <w:pPr>
              <w:rPr>
                <w:rFonts w:ascii="Times New Roman" w:hAnsi="Times New Roman" w:cs="Times New Roman"/>
                <w:color w:val="800080"/>
                <w:szCs w:val="28"/>
              </w:rPr>
            </w:pPr>
            <w:r w:rsidRPr="00FF6262">
              <w:rPr>
                <w:rFonts w:ascii="Times New Roman" w:hAnsi="Times New Roman" w:cs="Times New Roman"/>
                <w:color w:val="800080"/>
                <w:szCs w:val="28"/>
              </w:rPr>
              <w:t>Ona tili va o‘qish savodxonligi, tarbiya, tasviriy san’at, musiqa, tabiiy fanlar</w:t>
            </w:r>
          </w:p>
        </w:tc>
      </w:tr>
      <w:tr w:rsidR="00FC46A5" w:rsidRPr="00FF6262">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FC46A5" w:rsidRPr="00FF6262" w:rsidRDefault="00FC46A5">
            <w:pPr>
              <w:rPr>
                <w:rFonts w:ascii="Times New Roman" w:hAnsi="Times New Roman" w:cs="Times New Roman"/>
                <w:color w:val="800080"/>
                <w:szCs w:val="28"/>
              </w:rPr>
            </w:pPr>
            <w:r w:rsidRPr="00FF6262">
              <w:rPr>
                <w:rFonts w:ascii="Times New Roman" w:hAnsi="Times New Roman" w:cs="Times New Roman"/>
                <w:b/>
                <w:color w:val="800080"/>
                <w:szCs w:val="28"/>
              </w:rPr>
              <w:t>Asosiy tushunchalar</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46A5" w:rsidRPr="00FF6262" w:rsidRDefault="00FC46A5">
            <w:pPr>
              <w:rPr>
                <w:rFonts w:ascii="Times New Roman" w:hAnsi="Times New Roman" w:cs="Times New Roman"/>
                <w:color w:val="800080"/>
                <w:szCs w:val="28"/>
              </w:rPr>
            </w:pPr>
            <w:r w:rsidRPr="00FF6262">
              <w:rPr>
                <w:rFonts w:ascii="Times New Roman" w:hAnsi="Times New Roman" w:cs="Times New Roman"/>
                <w:color w:val="800080"/>
                <w:szCs w:val="28"/>
              </w:rPr>
              <w:t>Vatan, mustaqillik, suveren davlat, davlat ramzlari, Konstitutsiya, tinchlik, bunyodkorlik, fuqarolik mas’uliyati</w:t>
            </w:r>
          </w:p>
        </w:tc>
      </w:tr>
    </w:tbl>
    <w:p w:rsidR="00C929C3" w:rsidRPr="00FF6262" w:rsidRDefault="00C929C3">
      <w:pPr>
        <w:spacing w:after="0"/>
        <w:rPr>
          <w:rFonts w:ascii="Times New Roman" w:hAnsi="Times New Roman" w:cs="Times New Roman"/>
          <w:color w:val="800080"/>
          <w:szCs w:val="28"/>
        </w:rPr>
      </w:pPr>
    </w:p>
    <w:p w:rsidR="00C929C3" w:rsidRPr="00FF6262" w:rsidRDefault="00C929C3">
      <w:pPr>
        <w:keepNext/>
        <w:spacing w:before="140" w:after="120"/>
        <w:rPr>
          <w:rFonts w:ascii="Times New Roman" w:hAnsi="Times New Roman" w:cs="Times New Roman"/>
          <w:b/>
          <w:color w:val="800080"/>
          <w:szCs w:val="28"/>
        </w:rPr>
      </w:pPr>
      <w:r w:rsidRPr="00FF6262">
        <w:rPr>
          <w:rFonts w:ascii="Times New Roman" w:hAnsi="Times New Roman" w:cs="Times New Roman"/>
          <w:b/>
          <w:color w:val="800080"/>
          <w:szCs w:val="28"/>
        </w:rPr>
        <w:t>DARSNING MAQSADLARI</w:t>
      </w:r>
    </w:p>
    <w:p w:rsidR="00C929C3" w:rsidRPr="00FF6262" w:rsidRDefault="00C929C3">
      <w:pPr>
        <w:spacing w:after="80" w:line="269" w:lineRule="auto"/>
        <w:ind w:firstLine="397"/>
        <w:jc w:val="both"/>
        <w:rPr>
          <w:rFonts w:ascii="Times New Roman" w:hAnsi="Times New Roman" w:cs="Times New Roman"/>
          <w:b/>
          <w:color w:val="800080"/>
          <w:szCs w:val="28"/>
        </w:rPr>
      </w:pPr>
      <w:r w:rsidRPr="00FF6262">
        <w:rPr>
          <w:rFonts w:ascii="Times New Roman" w:hAnsi="Times New Roman" w:cs="Times New Roman"/>
          <w:b/>
          <w:color w:val="800080"/>
          <w:szCs w:val="28"/>
        </w:rPr>
        <w:t>Ta’limiy maqsad:</w:t>
      </w:r>
      <w:r w:rsidRPr="00FF6262">
        <w:rPr>
          <w:rFonts w:ascii="Times New Roman" w:hAnsi="Times New Roman" w:cs="Times New Roman"/>
          <w:color w:val="800080"/>
          <w:szCs w:val="28"/>
        </w:rPr>
        <w:t xml:space="preserve"> o‘quvchilarga O‘zbekiston davlat mustaqilligi e’lon qilingan sana, Mustaqillik kuni, davlat ramzlari va mustaqillik yillaridagi bunyodkorlik haqida yoshiga mos, aniq tushuncha berish.</w:t>
      </w:r>
    </w:p>
    <w:p w:rsidR="00C929C3" w:rsidRPr="00FF6262" w:rsidRDefault="00C929C3">
      <w:pPr>
        <w:spacing w:after="80" w:line="269" w:lineRule="auto"/>
        <w:ind w:firstLine="397"/>
        <w:jc w:val="both"/>
        <w:rPr>
          <w:rFonts w:ascii="Times New Roman" w:hAnsi="Times New Roman" w:cs="Times New Roman"/>
          <w:b/>
          <w:color w:val="800080"/>
          <w:szCs w:val="28"/>
        </w:rPr>
      </w:pPr>
      <w:r w:rsidRPr="00FF6262">
        <w:rPr>
          <w:rFonts w:ascii="Times New Roman" w:hAnsi="Times New Roman" w:cs="Times New Roman"/>
          <w:b/>
          <w:color w:val="800080"/>
          <w:szCs w:val="28"/>
        </w:rPr>
        <w:t>Tarbiyaviy maqsad:</w:t>
      </w:r>
      <w:r w:rsidRPr="00FF6262">
        <w:rPr>
          <w:rFonts w:ascii="Times New Roman" w:hAnsi="Times New Roman" w:cs="Times New Roman"/>
          <w:color w:val="800080"/>
          <w:szCs w:val="28"/>
        </w:rPr>
        <w:t xml:space="preserve"> Vatanga muhabbat, tinchlik va erkinlikni qadrlash, davlat ramzlariga hurmat, bilimli va mas’uliyatli farzand bo‘lish tuyg‘ularini shakllantirish.</w:t>
      </w:r>
    </w:p>
    <w:p w:rsidR="00C929C3" w:rsidRPr="00FF6262" w:rsidRDefault="00C929C3">
      <w:pPr>
        <w:spacing w:after="80" w:line="269" w:lineRule="auto"/>
        <w:ind w:firstLine="397"/>
        <w:jc w:val="both"/>
        <w:rPr>
          <w:rFonts w:ascii="Times New Roman" w:hAnsi="Times New Roman" w:cs="Times New Roman"/>
          <w:b/>
          <w:color w:val="800080"/>
          <w:szCs w:val="28"/>
        </w:rPr>
      </w:pPr>
      <w:r w:rsidRPr="00FF6262">
        <w:rPr>
          <w:rFonts w:ascii="Times New Roman" w:hAnsi="Times New Roman" w:cs="Times New Roman"/>
          <w:b/>
          <w:color w:val="800080"/>
          <w:szCs w:val="28"/>
        </w:rPr>
        <w:t>Rivojlantiruvchi maqsad:</w:t>
      </w:r>
      <w:r w:rsidRPr="00FF6262">
        <w:rPr>
          <w:rFonts w:ascii="Times New Roman" w:hAnsi="Times New Roman" w:cs="Times New Roman"/>
          <w:color w:val="800080"/>
          <w:szCs w:val="28"/>
        </w:rPr>
        <w:t xml:space="preserve"> o‘quvchilarning mustaqil fikrlashi, tarixiy voqealarni ketma-ket joylashtirishi, jamoada hamkorlik qilishi, o‘z fikrini dalil bilan ifodalashi va ijodiy taqdimot ko‘nikmalarini rivojlantirish.</w:t>
      </w:r>
    </w:p>
    <w:p w:rsidR="00C929C3" w:rsidRPr="00FF6262" w:rsidRDefault="00C929C3">
      <w:pPr>
        <w:keepNext/>
        <w:spacing w:before="140" w:after="120"/>
        <w:rPr>
          <w:rFonts w:ascii="Times New Roman" w:hAnsi="Times New Roman" w:cs="Times New Roman"/>
          <w:color w:val="800080"/>
          <w:szCs w:val="28"/>
        </w:rPr>
      </w:pPr>
      <w:r w:rsidRPr="00FF6262">
        <w:rPr>
          <w:rFonts w:ascii="Times New Roman" w:hAnsi="Times New Roman" w:cs="Times New Roman"/>
          <w:b/>
          <w:color w:val="800080"/>
          <w:szCs w:val="28"/>
        </w:rPr>
        <w:t>KUTILAYOTGAN NATIJALAR</w:t>
      </w:r>
    </w:p>
    <w:p w:rsidR="00C929C3" w:rsidRPr="00FF6262" w:rsidRDefault="00C929C3">
      <w:pPr>
        <w:pStyle w:val="a"/>
        <w:spacing w:after="40" w:line="259" w:lineRule="auto"/>
        <w:rPr>
          <w:rFonts w:ascii="Times New Roman" w:hAnsi="Times New Roman" w:cs="Times New Roman"/>
          <w:color w:val="800080"/>
          <w:szCs w:val="28"/>
        </w:rPr>
      </w:pPr>
      <w:r w:rsidRPr="00FF6262">
        <w:rPr>
          <w:rFonts w:ascii="Times New Roman" w:hAnsi="Times New Roman" w:cs="Times New Roman"/>
          <w:color w:val="800080"/>
          <w:szCs w:val="28"/>
        </w:rPr>
        <w:t>1991-yil 31-avgustda O‘zbekiston davlat mustaqilligi e’lon qilinganini ayta oladi.</w:t>
      </w:r>
    </w:p>
    <w:p w:rsidR="00C929C3" w:rsidRPr="00FF6262" w:rsidRDefault="00C929C3">
      <w:pPr>
        <w:pStyle w:val="a"/>
        <w:spacing w:after="40" w:line="259" w:lineRule="auto"/>
        <w:rPr>
          <w:rFonts w:ascii="Times New Roman" w:hAnsi="Times New Roman" w:cs="Times New Roman"/>
          <w:color w:val="800080"/>
          <w:szCs w:val="28"/>
        </w:rPr>
      </w:pPr>
      <w:r w:rsidRPr="00FF6262">
        <w:rPr>
          <w:rFonts w:ascii="Times New Roman" w:hAnsi="Times New Roman" w:cs="Times New Roman"/>
          <w:color w:val="800080"/>
          <w:szCs w:val="28"/>
        </w:rPr>
        <w:lastRenderedPageBreak/>
        <w:t>1-sentabr Mustaqillik kuni ekanini biladi.</w:t>
      </w:r>
    </w:p>
    <w:p w:rsidR="00C929C3" w:rsidRPr="00FF6262" w:rsidRDefault="00C929C3" w:rsidP="00FF6262">
      <w:pPr>
        <w:pStyle w:val="a"/>
        <w:spacing w:after="40" w:line="360" w:lineRule="auto"/>
        <w:rPr>
          <w:rFonts w:ascii="Times New Roman" w:hAnsi="Times New Roman" w:cs="Times New Roman"/>
          <w:color w:val="800080"/>
          <w:szCs w:val="28"/>
        </w:rPr>
      </w:pPr>
      <w:r w:rsidRPr="00FF6262">
        <w:rPr>
          <w:rFonts w:ascii="Times New Roman" w:hAnsi="Times New Roman" w:cs="Times New Roman"/>
          <w:color w:val="800080"/>
          <w:szCs w:val="28"/>
        </w:rPr>
        <w:t>Davlat bayrog‘i, gerbi va madhiyasini taniydi hamda ularning vazifasini sodda izohlaydi.</w:t>
      </w:r>
    </w:p>
    <w:p w:rsidR="00C929C3" w:rsidRPr="00FF6262" w:rsidRDefault="00C929C3" w:rsidP="00FF6262">
      <w:pPr>
        <w:pStyle w:val="a"/>
        <w:spacing w:after="40" w:line="360" w:lineRule="auto"/>
        <w:rPr>
          <w:rFonts w:ascii="Times New Roman" w:hAnsi="Times New Roman" w:cs="Times New Roman"/>
          <w:color w:val="800080"/>
          <w:szCs w:val="28"/>
        </w:rPr>
      </w:pPr>
      <w:r w:rsidRPr="00FF6262">
        <w:rPr>
          <w:rFonts w:ascii="Times New Roman" w:hAnsi="Times New Roman" w:cs="Times New Roman"/>
          <w:color w:val="800080"/>
          <w:szCs w:val="28"/>
        </w:rPr>
        <w:t>Tarixiy sanalarni voqealar bilan to‘g‘ri moslashtiradi.</w:t>
      </w:r>
    </w:p>
    <w:p w:rsidR="00C929C3" w:rsidRPr="00FF6262" w:rsidRDefault="00C929C3" w:rsidP="00FF6262">
      <w:pPr>
        <w:pStyle w:val="a"/>
        <w:spacing w:after="40" w:line="360" w:lineRule="auto"/>
        <w:rPr>
          <w:rFonts w:ascii="Times New Roman" w:hAnsi="Times New Roman" w:cs="Times New Roman"/>
          <w:color w:val="800080"/>
          <w:szCs w:val="28"/>
        </w:rPr>
      </w:pPr>
      <w:r w:rsidRPr="00FF6262">
        <w:rPr>
          <w:rFonts w:ascii="Times New Roman" w:hAnsi="Times New Roman" w:cs="Times New Roman"/>
          <w:color w:val="800080"/>
          <w:szCs w:val="28"/>
        </w:rPr>
        <w:t>Mustaqillikning tinchlik, ta’lim, bunyodkorlik va orzu qilish imkoniyati bilan bog‘liqligini tushuntiradi.</w:t>
      </w:r>
    </w:p>
    <w:p w:rsidR="00C929C3" w:rsidRPr="00FF6262" w:rsidRDefault="00C929C3" w:rsidP="00FF6262">
      <w:pPr>
        <w:pStyle w:val="a"/>
        <w:spacing w:after="40" w:line="360" w:lineRule="auto"/>
        <w:rPr>
          <w:rFonts w:ascii="Times New Roman" w:hAnsi="Times New Roman" w:cs="Times New Roman"/>
          <w:b/>
          <w:color w:val="800080"/>
          <w:szCs w:val="28"/>
        </w:rPr>
      </w:pPr>
      <w:r w:rsidRPr="00FF6262">
        <w:rPr>
          <w:rFonts w:ascii="Times New Roman" w:hAnsi="Times New Roman" w:cs="Times New Roman"/>
          <w:color w:val="800080"/>
          <w:szCs w:val="28"/>
        </w:rPr>
        <w:t>“Men Vatanim uchun nima qila olaman?” savoliga 2–3 gap bilan javob beradi.</w:t>
      </w:r>
    </w:p>
    <w:p w:rsidR="00C929C3" w:rsidRPr="00FF6262" w:rsidRDefault="00C929C3" w:rsidP="00FF6262">
      <w:pPr>
        <w:keepNext/>
        <w:spacing w:before="140" w:after="120" w:line="360" w:lineRule="auto"/>
        <w:rPr>
          <w:rFonts w:ascii="Times New Roman" w:hAnsi="Times New Roman" w:cs="Times New Roman"/>
          <w:b/>
          <w:color w:val="800080"/>
          <w:szCs w:val="28"/>
        </w:rPr>
      </w:pPr>
      <w:r w:rsidRPr="00FF6262">
        <w:rPr>
          <w:rFonts w:ascii="Times New Roman" w:hAnsi="Times New Roman" w:cs="Times New Roman"/>
          <w:b/>
          <w:color w:val="800080"/>
          <w:szCs w:val="28"/>
        </w:rPr>
        <w:t>TAYANCH KOMPETENSIYALAR</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C929C3" w:rsidRPr="00FF6262">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FF6262" w:rsidRDefault="00C929C3" w:rsidP="00FF6262">
            <w:pPr>
              <w:spacing w:line="360" w:lineRule="auto"/>
              <w:rPr>
                <w:rFonts w:ascii="Times New Roman" w:hAnsi="Times New Roman" w:cs="Times New Roman"/>
                <w:color w:val="800080"/>
                <w:szCs w:val="28"/>
              </w:rPr>
            </w:pPr>
            <w:r w:rsidRPr="00FF6262">
              <w:rPr>
                <w:rFonts w:ascii="Times New Roman" w:hAnsi="Times New Roman" w:cs="Times New Roman"/>
                <w:b/>
                <w:color w:val="800080"/>
                <w:szCs w:val="28"/>
              </w:rPr>
              <w:t>Kommunikativ</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FF6262" w:rsidRDefault="00C929C3" w:rsidP="00FF6262">
            <w:pPr>
              <w:spacing w:line="360" w:lineRule="auto"/>
              <w:rPr>
                <w:rFonts w:ascii="Times New Roman" w:hAnsi="Times New Roman" w:cs="Times New Roman"/>
                <w:color w:val="800080"/>
                <w:szCs w:val="28"/>
              </w:rPr>
            </w:pPr>
            <w:r w:rsidRPr="00FF6262">
              <w:rPr>
                <w:rFonts w:ascii="Times New Roman" w:hAnsi="Times New Roman" w:cs="Times New Roman"/>
                <w:color w:val="800080"/>
                <w:szCs w:val="28"/>
              </w:rPr>
              <w:t>Savollarga to‘liq javob berish, suhbatda fikrini odob bilan bayon qilish, guruh taqdimotida qatnashish.</w:t>
            </w:r>
          </w:p>
        </w:tc>
      </w:tr>
      <w:tr w:rsidR="00C929C3" w:rsidRPr="00FF6262">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FF6262" w:rsidRDefault="00C929C3" w:rsidP="00FF6262">
            <w:pPr>
              <w:spacing w:line="360" w:lineRule="auto"/>
              <w:rPr>
                <w:rFonts w:ascii="Times New Roman" w:hAnsi="Times New Roman" w:cs="Times New Roman"/>
                <w:color w:val="800080"/>
                <w:szCs w:val="28"/>
              </w:rPr>
            </w:pPr>
            <w:r w:rsidRPr="00FF6262">
              <w:rPr>
                <w:rFonts w:ascii="Times New Roman" w:hAnsi="Times New Roman" w:cs="Times New Roman"/>
                <w:b/>
                <w:color w:val="800080"/>
                <w:szCs w:val="28"/>
              </w:rPr>
              <w:t>Axborot bilan ishlash</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FF6262" w:rsidRDefault="00C929C3" w:rsidP="00FF6262">
            <w:pPr>
              <w:spacing w:line="360" w:lineRule="auto"/>
              <w:rPr>
                <w:rFonts w:ascii="Times New Roman" w:hAnsi="Times New Roman" w:cs="Times New Roman"/>
                <w:color w:val="800080"/>
                <w:szCs w:val="28"/>
              </w:rPr>
            </w:pPr>
            <w:r w:rsidRPr="00FF6262">
              <w:rPr>
                <w:rFonts w:ascii="Times New Roman" w:hAnsi="Times New Roman" w:cs="Times New Roman"/>
                <w:color w:val="800080"/>
                <w:szCs w:val="28"/>
              </w:rPr>
              <w:t>Xarita, ramz, sana va rasmlardan kerakli ma’lumotni topish hamda taqqoslash.</w:t>
            </w:r>
          </w:p>
        </w:tc>
      </w:tr>
      <w:tr w:rsidR="00C929C3" w:rsidRPr="00FF6262">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FF6262" w:rsidRDefault="00C929C3" w:rsidP="00FF6262">
            <w:pPr>
              <w:spacing w:line="360" w:lineRule="auto"/>
              <w:rPr>
                <w:rFonts w:ascii="Times New Roman" w:hAnsi="Times New Roman" w:cs="Times New Roman"/>
                <w:color w:val="800080"/>
                <w:szCs w:val="28"/>
              </w:rPr>
            </w:pPr>
            <w:r w:rsidRPr="00FF6262">
              <w:rPr>
                <w:rFonts w:ascii="Times New Roman" w:hAnsi="Times New Roman" w:cs="Times New Roman"/>
                <w:b/>
                <w:color w:val="800080"/>
                <w:szCs w:val="28"/>
              </w:rPr>
              <w:t>Ijtimoiy faol fuqarolik</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FF6262" w:rsidRDefault="00C929C3" w:rsidP="00FF6262">
            <w:pPr>
              <w:spacing w:line="360" w:lineRule="auto"/>
              <w:rPr>
                <w:rFonts w:ascii="Times New Roman" w:hAnsi="Times New Roman" w:cs="Times New Roman"/>
                <w:color w:val="800080"/>
                <w:szCs w:val="28"/>
              </w:rPr>
            </w:pPr>
            <w:r w:rsidRPr="00FF6262">
              <w:rPr>
                <w:rFonts w:ascii="Times New Roman" w:hAnsi="Times New Roman" w:cs="Times New Roman"/>
                <w:color w:val="800080"/>
                <w:szCs w:val="28"/>
              </w:rPr>
              <w:t>Davlat ramzlariga hurmat, jamoada mas’uliyat, Vatan ravnaqiga daxldorlik.</w:t>
            </w:r>
          </w:p>
        </w:tc>
      </w:tr>
      <w:tr w:rsidR="00C929C3" w:rsidRPr="00FF6262">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FF6262" w:rsidRDefault="00C929C3" w:rsidP="00FF6262">
            <w:pPr>
              <w:spacing w:line="360" w:lineRule="auto"/>
              <w:rPr>
                <w:rFonts w:ascii="Times New Roman" w:hAnsi="Times New Roman" w:cs="Times New Roman"/>
                <w:color w:val="800080"/>
                <w:szCs w:val="28"/>
              </w:rPr>
            </w:pPr>
            <w:r w:rsidRPr="00FF6262">
              <w:rPr>
                <w:rFonts w:ascii="Times New Roman" w:hAnsi="Times New Roman" w:cs="Times New Roman"/>
                <w:b/>
                <w:color w:val="800080"/>
                <w:szCs w:val="28"/>
              </w:rPr>
              <w:t>Milliy va umummadaniy</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FF6262" w:rsidRDefault="00C929C3" w:rsidP="00FF6262">
            <w:pPr>
              <w:spacing w:line="360" w:lineRule="auto"/>
              <w:rPr>
                <w:rFonts w:ascii="Times New Roman" w:hAnsi="Times New Roman" w:cs="Times New Roman"/>
                <w:color w:val="800080"/>
                <w:szCs w:val="28"/>
              </w:rPr>
            </w:pPr>
            <w:r w:rsidRPr="00FF6262">
              <w:rPr>
                <w:rFonts w:ascii="Times New Roman" w:hAnsi="Times New Roman" w:cs="Times New Roman"/>
                <w:color w:val="800080"/>
                <w:szCs w:val="28"/>
              </w:rPr>
              <w:t>Milliy qadriyatlar, tarixiy xotira, tinchlik va ona tiliga ehtirom.</w:t>
            </w:r>
          </w:p>
        </w:tc>
      </w:tr>
      <w:tr w:rsidR="00C929C3" w:rsidRPr="00FF6262">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FF6262" w:rsidRDefault="00C929C3" w:rsidP="00FF6262">
            <w:pPr>
              <w:spacing w:line="360" w:lineRule="auto"/>
              <w:rPr>
                <w:rFonts w:ascii="Times New Roman" w:hAnsi="Times New Roman" w:cs="Times New Roman"/>
                <w:color w:val="800080"/>
                <w:szCs w:val="28"/>
              </w:rPr>
            </w:pPr>
            <w:r w:rsidRPr="00FF6262">
              <w:rPr>
                <w:rFonts w:ascii="Times New Roman" w:hAnsi="Times New Roman" w:cs="Times New Roman"/>
                <w:b/>
                <w:color w:val="800080"/>
                <w:szCs w:val="28"/>
              </w:rPr>
              <w:t>O‘zini o‘zi rivojlantirish</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FF6262" w:rsidRDefault="00C929C3" w:rsidP="00FF6262">
            <w:pPr>
              <w:spacing w:line="360" w:lineRule="auto"/>
              <w:rPr>
                <w:rFonts w:ascii="Times New Roman" w:hAnsi="Times New Roman" w:cs="Times New Roman"/>
                <w:color w:val="800080"/>
                <w:szCs w:val="28"/>
              </w:rPr>
            </w:pPr>
            <w:r w:rsidRPr="00FF6262">
              <w:rPr>
                <w:rFonts w:ascii="Times New Roman" w:hAnsi="Times New Roman" w:cs="Times New Roman"/>
                <w:color w:val="800080"/>
                <w:szCs w:val="28"/>
              </w:rPr>
              <w:t>Topshiriqni rejalashtirish, o‘z xulosasini aytish va faoliyatini baholash.</w:t>
            </w:r>
          </w:p>
        </w:tc>
      </w:tr>
    </w:tbl>
    <w:p w:rsidR="00C929C3" w:rsidRPr="004B405F" w:rsidRDefault="00C929C3">
      <w:pPr>
        <w:spacing w:after="0"/>
        <w:rPr>
          <w:rFonts w:ascii="Times New Roman" w:hAnsi="Times New Roman" w:cs="Times New Roman"/>
          <w:color w:val="800080"/>
        </w:rPr>
      </w:pPr>
    </w:p>
    <w:p w:rsidR="00C929C3" w:rsidRPr="004B405F" w:rsidRDefault="00C929C3" w:rsidP="001023F6">
      <w:pPr>
        <w:keepNext/>
        <w:pageBreakBefore/>
        <w:shd w:val="clear" w:color="auto" w:fill="EAF6FF"/>
        <w:spacing w:before="140" w:after="120" w:line="240" w:lineRule="auto"/>
        <w:jc w:val="center"/>
        <w:rPr>
          <w:rFonts w:ascii="Times New Roman" w:hAnsi="Times New Roman" w:cs="Times New Roman"/>
          <w:b/>
          <w:color w:val="800080"/>
          <w:sz w:val="30"/>
        </w:rPr>
      </w:pPr>
      <w:r w:rsidRPr="004B405F">
        <w:rPr>
          <w:rFonts w:ascii="Times New Roman" w:hAnsi="Times New Roman" w:cs="Times New Roman"/>
          <w:b/>
          <w:color w:val="800080"/>
          <w:sz w:val="36"/>
        </w:rPr>
        <w:lastRenderedPageBreak/>
        <w:t>O‘QITUVCHI UCHUN MA’LUMOT VA TAYYORGARLIK</w:t>
      </w:r>
    </w:p>
    <w:p w:rsidR="00C929C3" w:rsidRPr="004B405F" w:rsidRDefault="00C929C3" w:rsidP="001023F6">
      <w:pPr>
        <w:keepNext/>
        <w:spacing w:before="140" w:after="120" w:line="240" w:lineRule="auto"/>
        <w:rPr>
          <w:rFonts w:ascii="Times New Roman" w:hAnsi="Times New Roman" w:cs="Times New Roman"/>
          <w:color w:val="800080"/>
        </w:rPr>
      </w:pPr>
      <w:r w:rsidRPr="004B405F">
        <w:rPr>
          <w:rFonts w:ascii="Times New Roman" w:hAnsi="Times New Roman" w:cs="Times New Roman"/>
          <w:b/>
          <w:color w:val="800080"/>
          <w:sz w:val="30"/>
        </w:rPr>
        <w:t>Sinf xonasini bayramona bezatish</w:t>
      </w:r>
    </w:p>
    <w:p w:rsidR="00C929C3" w:rsidRPr="004B405F" w:rsidRDefault="00C929C3" w:rsidP="001023F6">
      <w:pPr>
        <w:pStyle w:val="a"/>
        <w:spacing w:after="40" w:line="240" w:lineRule="auto"/>
        <w:rPr>
          <w:rFonts w:ascii="Times New Roman" w:hAnsi="Times New Roman" w:cs="Times New Roman"/>
          <w:color w:val="800080"/>
        </w:rPr>
      </w:pPr>
      <w:r w:rsidRPr="004B405F">
        <w:rPr>
          <w:rFonts w:ascii="Times New Roman" w:hAnsi="Times New Roman" w:cs="Times New Roman"/>
          <w:color w:val="800080"/>
        </w:rPr>
        <w:t>Doskaga “Mustaqilligimizga 35 yil!” va “Yangi O‘zbekistonning bilimli avlodi bo‘lamiz!” yozuvlari joylashtiriladi.</w:t>
      </w:r>
    </w:p>
    <w:p w:rsidR="00C929C3" w:rsidRPr="004B405F" w:rsidRDefault="00C929C3" w:rsidP="001023F6">
      <w:pPr>
        <w:pStyle w:val="a"/>
        <w:spacing w:after="40" w:line="240" w:lineRule="auto"/>
        <w:rPr>
          <w:rFonts w:ascii="Times New Roman" w:hAnsi="Times New Roman" w:cs="Times New Roman"/>
          <w:color w:val="800080"/>
        </w:rPr>
      </w:pPr>
      <w:r w:rsidRPr="004B405F">
        <w:rPr>
          <w:rFonts w:ascii="Times New Roman" w:hAnsi="Times New Roman" w:cs="Times New Roman"/>
          <w:color w:val="800080"/>
        </w:rPr>
        <w:t>Ko‘k, oq va yashil rangli tasmalar, yulduzchalar, “35” soni va O‘zbekiston xaritasi bilan kompozitsiya yaratiladi.</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Davlat bayrog‘i va gerbi tasvirlari sinfning ko‘rinadigan, hurmatli qismiga qo‘yiladi.</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Toshkent, Samarqand, Buxoro, Xiva, zamonaviy maktablar, bog‘lar va bunyodkorlik tasvirlari namoyish etiladi.</w:t>
      </w:r>
    </w:p>
    <w:p w:rsidR="00C929C3" w:rsidRPr="004B405F" w:rsidRDefault="00C929C3" w:rsidP="001023F6">
      <w:pPr>
        <w:pStyle w:val="a"/>
        <w:spacing w:after="0" w:line="259" w:lineRule="auto"/>
        <w:rPr>
          <w:rFonts w:ascii="Times New Roman" w:hAnsi="Times New Roman" w:cs="Times New Roman"/>
          <w:b/>
          <w:color w:val="800080"/>
          <w:sz w:val="30"/>
        </w:rPr>
      </w:pPr>
      <w:r w:rsidRPr="004B405F">
        <w:rPr>
          <w:rFonts w:ascii="Times New Roman" w:hAnsi="Times New Roman" w:cs="Times New Roman"/>
          <w:color w:val="800080"/>
        </w:rPr>
        <w:t>Guruhlar uchun “Tarixchilar”, “Ramzshunoslar”, “Bunyodkorlar” nomli belgilardan foydalaniladi.</w:t>
      </w:r>
    </w:p>
    <w:p w:rsidR="00C929C3" w:rsidRPr="004B405F" w:rsidRDefault="00C929C3" w:rsidP="001023F6">
      <w:pPr>
        <w:keepNext/>
        <w:spacing w:after="0"/>
        <w:rPr>
          <w:rFonts w:ascii="Times New Roman" w:hAnsi="Times New Roman" w:cs="Times New Roman"/>
          <w:color w:val="800080"/>
        </w:rPr>
      </w:pPr>
      <w:r w:rsidRPr="004B405F">
        <w:rPr>
          <w:rFonts w:ascii="Times New Roman" w:hAnsi="Times New Roman" w:cs="Times New Roman"/>
          <w:b/>
          <w:color w:val="800080"/>
          <w:sz w:val="30"/>
        </w:rPr>
        <w:t>Mustaqillik haqida qisqa tarixiy ma’lumot</w:t>
      </w:r>
    </w:p>
    <w:p w:rsidR="00C929C3" w:rsidRPr="004B405F" w:rsidRDefault="00C929C3" w:rsidP="001023F6">
      <w:pPr>
        <w:spacing w:after="0" w:line="269" w:lineRule="auto"/>
        <w:ind w:firstLine="397"/>
        <w:jc w:val="both"/>
        <w:rPr>
          <w:rFonts w:ascii="Times New Roman" w:hAnsi="Times New Roman" w:cs="Times New Roman"/>
          <w:color w:val="800080"/>
        </w:rPr>
      </w:pPr>
      <w:r w:rsidRPr="004B405F">
        <w:rPr>
          <w:rFonts w:ascii="Times New Roman" w:hAnsi="Times New Roman" w:cs="Times New Roman"/>
          <w:color w:val="800080"/>
        </w:rPr>
        <w:t>1991-yil 31-avgustda O‘zbekiston Respublikasining davlat mustaqilligi e’lon qilindi. Shu kuni “O‘zbekiston Respublikasining Davlat mustaqilligi asoslari to‘g‘risida”gi qonun qabul qilindi. 1-sentabr esa Mustaqillik kuni deb belgilandi.</w:t>
      </w:r>
    </w:p>
    <w:p w:rsidR="00C929C3" w:rsidRPr="004B405F" w:rsidRDefault="00C929C3">
      <w:pPr>
        <w:spacing w:after="80" w:line="269" w:lineRule="auto"/>
        <w:ind w:firstLine="397"/>
        <w:jc w:val="both"/>
        <w:rPr>
          <w:rFonts w:ascii="Times New Roman" w:hAnsi="Times New Roman" w:cs="Times New Roman"/>
          <w:b/>
          <w:color w:val="800080"/>
          <w:sz w:val="30"/>
        </w:rPr>
      </w:pPr>
      <w:r w:rsidRPr="004B405F">
        <w:rPr>
          <w:rFonts w:ascii="Times New Roman" w:hAnsi="Times New Roman" w:cs="Times New Roman"/>
          <w:color w:val="800080"/>
        </w:rPr>
        <w:t>Mustaqillik mamlakatimizga o‘z taraqqiyot yo‘lini tanlash, davlat ramzlarini qabul qilish, milliy qadriyatlarni asrash, ta’lim va bunyodkorlikni rivojlantirish imkonini berdi. 2026-yilda O‘zbekiston davlat mustaqilligining 35 yilligi nishonlanadi.</w:t>
      </w:r>
    </w:p>
    <w:tbl>
      <w:tblPr>
        <w:tblW w:w="0" w:type="auto"/>
        <w:jc w:val="center"/>
        <w:tblLayout w:type="fixed"/>
        <w:tblCellMar>
          <w:top w:w="120" w:type="dxa"/>
          <w:left w:w="170" w:type="dxa"/>
          <w:bottom w:w="120" w:type="dxa"/>
          <w:right w:w="170" w:type="dxa"/>
        </w:tblCellMar>
        <w:tblLook w:val="0000" w:firstRow="0" w:lastRow="0" w:firstColumn="0" w:lastColumn="0" w:noHBand="0" w:noVBand="0"/>
      </w:tblPr>
      <w:tblGrid>
        <w:gridCol w:w="10148"/>
      </w:tblGrid>
      <w:tr w:rsidR="00C929C3" w:rsidRPr="004B405F">
        <w:trPr>
          <w:cantSplit/>
          <w:jc w:val="center"/>
        </w:trPr>
        <w:tc>
          <w:tcPr>
            <w:tcW w:w="10148" w:type="dxa"/>
            <w:tcBorders>
              <w:top w:val="single" w:sz="10" w:space="0" w:color="E29D1B"/>
              <w:left w:val="single" w:sz="10" w:space="0" w:color="E29D1B"/>
              <w:bottom w:val="single" w:sz="10" w:space="0" w:color="E29D1B"/>
              <w:right w:val="single" w:sz="10" w:space="0" w:color="E29D1B"/>
            </w:tcBorders>
            <w:shd w:val="clear" w:color="auto" w:fill="FFF8E8"/>
          </w:tcPr>
          <w:p w:rsidR="00C929C3" w:rsidRPr="004B405F" w:rsidRDefault="00C929C3">
            <w:pPr>
              <w:jc w:val="center"/>
              <w:rPr>
                <w:rFonts w:ascii="Times New Roman" w:hAnsi="Times New Roman" w:cs="Times New Roman"/>
                <w:i/>
                <w:color w:val="800080"/>
              </w:rPr>
            </w:pPr>
            <w:r w:rsidRPr="004B405F">
              <w:rPr>
                <w:rFonts w:ascii="Times New Roman" w:hAnsi="Times New Roman" w:cs="Times New Roman"/>
                <w:b/>
                <w:color w:val="800080"/>
                <w:sz w:val="30"/>
              </w:rPr>
              <w:t>3-SINF O‘QUVCHISI UCHUN SODDA IZOH</w:t>
            </w: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Mustaqillik — davlatning o‘z kelajagini o‘zi belgilashi.</w:t>
            </w: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Erkinlik — tinch o‘qish, mehnat qilish va orzu qilish imkoniyati.</w:t>
            </w:r>
          </w:p>
          <w:p w:rsidR="00C929C3" w:rsidRPr="004B405F" w:rsidRDefault="00C929C3">
            <w:pPr>
              <w:spacing w:after="20"/>
              <w:jc w:val="center"/>
              <w:rPr>
                <w:rFonts w:ascii="Times New Roman" w:hAnsi="Times New Roman" w:cs="Times New Roman"/>
                <w:color w:val="800080"/>
              </w:rPr>
            </w:pPr>
            <w:r w:rsidRPr="004B405F">
              <w:rPr>
                <w:rFonts w:ascii="Times New Roman" w:hAnsi="Times New Roman" w:cs="Times New Roman"/>
                <w:i/>
                <w:color w:val="800080"/>
              </w:rPr>
              <w:t>Vatanparvarlik — yurtni sevish va unga foydali bo‘lishga intilish.</w:t>
            </w:r>
          </w:p>
        </w:tc>
      </w:tr>
    </w:tbl>
    <w:p w:rsidR="00C929C3" w:rsidRPr="004B405F" w:rsidRDefault="00C929C3">
      <w:pPr>
        <w:keepNext/>
        <w:spacing w:before="140" w:after="120"/>
        <w:rPr>
          <w:rFonts w:ascii="Times New Roman" w:hAnsi="Times New Roman" w:cs="Times New Roman"/>
          <w:b/>
          <w:color w:val="800080"/>
          <w:sz w:val="26"/>
        </w:rPr>
      </w:pPr>
      <w:r w:rsidRPr="004B405F">
        <w:rPr>
          <w:rFonts w:ascii="Times New Roman" w:hAnsi="Times New Roman" w:cs="Times New Roman"/>
          <w:b/>
          <w:color w:val="800080"/>
          <w:sz w:val="30"/>
        </w:rPr>
        <w:t>Muhim tarixiy sanalar</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1991-yil 31-avgust</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O‘zbekiston Respublikasining davlat mustaqilligi e’lon qilindi.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1991-yil 1-sentabr</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Mustaqillik kuni sifatida bayram qilina boshlandi.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1991-yil 18-noyabr</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O‘zbekiston Respublikasining Davlat bayrog‘i qabul qilindi.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1992-yil 2-iyul</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O‘zbekiston Respublikasining Davlat gerbi qabul qilindi.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1992-yil 8-dekabr</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O‘zbekiston Respublikasining Konstitutsiyasi qabul qilindi.</w:t>
            </w:r>
          </w:p>
        </w:tc>
      </w:tr>
      <w:tr w:rsidR="00C929C3" w:rsidRPr="004B405F" w:rsidTr="001023F6">
        <w:trPr>
          <w:cantSplit/>
          <w:trHeight w:val="761"/>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b/>
                <w:color w:val="800080"/>
                <w:sz w:val="26"/>
              </w:rPr>
              <w:t>1992-yil 10-dekabr</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color w:val="800080"/>
                <w:sz w:val="26"/>
              </w:rPr>
              <w:t>O‘zbekiston Respublikasining Davlat madhiyasi qabul qilindi.</w:t>
            </w:r>
          </w:p>
        </w:tc>
      </w:tr>
    </w:tbl>
    <w:p w:rsidR="00C929C3" w:rsidRPr="004B405F" w:rsidRDefault="00C929C3" w:rsidP="00FF6262">
      <w:pPr>
        <w:spacing w:after="0" w:line="360" w:lineRule="auto"/>
        <w:rPr>
          <w:rFonts w:ascii="Times New Roman" w:hAnsi="Times New Roman" w:cs="Times New Roman"/>
          <w:color w:val="800080"/>
        </w:rPr>
      </w:pPr>
    </w:p>
    <w:p w:rsidR="00C929C3" w:rsidRPr="004B405F" w:rsidRDefault="00C929C3" w:rsidP="00FF6262">
      <w:pPr>
        <w:keepNext/>
        <w:spacing w:before="140" w:after="120" w:line="360" w:lineRule="auto"/>
        <w:rPr>
          <w:rFonts w:ascii="Times New Roman" w:hAnsi="Times New Roman" w:cs="Times New Roman"/>
          <w:b/>
          <w:color w:val="800080"/>
          <w:sz w:val="26"/>
        </w:rPr>
      </w:pPr>
      <w:r w:rsidRPr="004B405F">
        <w:rPr>
          <w:rFonts w:ascii="Times New Roman" w:hAnsi="Times New Roman" w:cs="Times New Roman"/>
          <w:b/>
          <w:color w:val="800080"/>
          <w:sz w:val="30"/>
        </w:rPr>
        <w:t>Yangi so‘zlar lug‘ati</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b/>
                <w:color w:val="800080"/>
                <w:sz w:val="26"/>
              </w:rPr>
              <w:t>Mustaqillik</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color w:val="800080"/>
                <w:sz w:val="26"/>
              </w:rPr>
              <w:t>Davlatning erkin va o‘z yo‘lini o‘zi belgilab yashashi.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b/>
                <w:color w:val="800080"/>
                <w:sz w:val="26"/>
              </w:rPr>
              <w:t>Suveren davlat</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color w:val="800080"/>
                <w:sz w:val="26"/>
              </w:rPr>
              <w:t>Ichki va tashqi ishlarini mustaqil hal qiladigan davlat.</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b/>
                <w:color w:val="800080"/>
                <w:sz w:val="26"/>
              </w:rPr>
              <w:t>Konstitutsiya</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color w:val="800080"/>
                <w:sz w:val="26"/>
              </w:rPr>
              <w:t>Davlatning asosiy qonuni.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b/>
                <w:color w:val="800080"/>
                <w:sz w:val="26"/>
              </w:rPr>
              <w:t>Davlat ramzlari</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color w:val="800080"/>
                <w:sz w:val="26"/>
              </w:rPr>
              <w:t>Davlatni tanitadigan bayroq, gerb va madhiya.</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b/>
                <w:color w:val="800080"/>
                <w:sz w:val="26"/>
              </w:rPr>
              <w:t>Bunyodkorlik</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color w:val="800080"/>
                <w:sz w:val="26"/>
              </w:rPr>
              <w:t>Yangi bino, yo‘l, maktab, bog‘ va yaxshi hayot yaratish ishlari.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b/>
                <w:color w:val="800080"/>
                <w:sz w:val="26"/>
              </w:rPr>
              <w:t>Fuqarolik mas’uliyati</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color w:val="800080"/>
                <w:sz w:val="26"/>
              </w:rPr>
              <w:t>Yurt qoidalariga amal qilish, o‘qish va foydali ishlar bilan Vatanga xizmat qilish.</w:t>
            </w:r>
          </w:p>
        </w:tc>
      </w:tr>
    </w:tbl>
    <w:p w:rsidR="00C929C3" w:rsidRPr="004B405F" w:rsidRDefault="00C929C3">
      <w:pPr>
        <w:spacing w:after="0"/>
        <w:rPr>
          <w:rFonts w:ascii="Times New Roman" w:hAnsi="Times New Roman" w:cs="Times New Roman"/>
          <w:color w:val="800080"/>
        </w:rPr>
      </w:pPr>
    </w:p>
    <w:p w:rsidR="00C929C3" w:rsidRPr="004B405F" w:rsidRDefault="00C929C3">
      <w:pPr>
        <w:keepNext/>
        <w:pageBreakBefore/>
        <w:shd w:val="clear" w:color="auto" w:fill="EAF6FF"/>
        <w:spacing w:before="140" w:after="120"/>
        <w:jc w:val="center"/>
        <w:rPr>
          <w:rFonts w:ascii="Times New Roman" w:hAnsi="Times New Roman" w:cs="Times New Roman"/>
          <w:b/>
          <w:color w:val="800080"/>
          <w:sz w:val="30"/>
        </w:rPr>
      </w:pPr>
      <w:r w:rsidRPr="004B405F">
        <w:rPr>
          <w:rFonts w:ascii="Times New Roman" w:hAnsi="Times New Roman" w:cs="Times New Roman"/>
          <w:b/>
          <w:color w:val="800080"/>
          <w:sz w:val="36"/>
        </w:rPr>
        <w:lastRenderedPageBreak/>
        <w:t>DAVLAT RAMZLARI — MILLIY G‘URURIMIZ</w:t>
      </w: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Davlat bayrog‘i</w:t>
      </w:r>
    </w:p>
    <w:p w:rsidR="00C929C3" w:rsidRPr="004B405F" w:rsidRDefault="00C929C3">
      <w:pPr>
        <w:spacing w:after="80" w:line="269" w:lineRule="auto"/>
        <w:ind w:firstLine="397"/>
        <w:jc w:val="both"/>
        <w:rPr>
          <w:rFonts w:ascii="Times New Roman" w:hAnsi="Times New Roman" w:cs="Times New Roman"/>
          <w:b/>
          <w:color w:val="800080"/>
          <w:sz w:val="30"/>
        </w:rPr>
      </w:pPr>
      <w:r w:rsidRPr="004B405F">
        <w:rPr>
          <w:rFonts w:ascii="Times New Roman" w:hAnsi="Times New Roman" w:cs="Times New Roman"/>
          <w:color w:val="800080"/>
        </w:rPr>
        <w:t>O‘zbekiston Respublikasining Davlat bayrog‘i 1991-yil 18-noyabrda qabul qilingan. Bayroqdagi moviy rang osmon va hayot manbai bo‘lgan suvni, oq rang tinchlik va poklikni, yashil rang tabiat va yangilanishni anglatadi. Qizil chiziqlar hayotiy kuch timsoli sifatida tushuntiriladi. Yarim oy xalqimizning tarixiy an’analari va yangi mustaqil davlat ramzi, o‘n ikki yulduz esa mukammallik va qadimiy taqvim an’analarini ifodalaydi.</w:t>
      </w: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Davlat gerbi</w:t>
      </w:r>
    </w:p>
    <w:p w:rsidR="00C929C3" w:rsidRPr="004B405F" w:rsidRDefault="00C929C3">
      <w:pPr>
        <w:spacing w:after="80" w:line="269" w:lineRule="auto"/>
        <w:ind w:firstLine="397"/>
        <w:jc w:val="both"/>
        <w:rPr>
          <w:rFonts w:ascii="Times New Roman" w:hAnsi="Times New Roman" w:cs="Times New Roman"/>
          <w:b/>
          <w:color w:val="800080"/>
          <w:sz w:val="30"/>
        </w:rPr>
      </w:pPr>
      <w:r w:rsidRPr="004B405F">
        <w:rPr>
          <w:rFonts w:ascii="Times New Roman" w:hAnsi="Times New Roman" w:cs="Times New Roman"/>
          <w:color w:val="800080"/>
        </w:rPr>
        <w:t>Davlat gerbi 1992-yil 2-iyulda qabul qilingan. Unda qanotlarini yozgan Humo qushi, quyosh, tog‘lar, daryolar, bug‘doy boshoqlari va paxta shoxlari tasvirlangan. Humo qushi baxt va erkinlik timsolidir. Quyosh yurtimizning yorug‘ kelajagini, bug‘doy va paxta esa mehnat hamda farovonlikni anglatadi.</w:t>
      </w: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Davlat madhiyasi</w:t>
      </w:r>
    </w:p>
    <w:p w:rsidR="00C929C3" w:rsidRPr="004B405F" w:rsidRDefault="00C929C3">
      <w:pPr>
        <w:spacing w:after="80" w:line="269" w:lineRule="auto"/>
        <w:ind w:firstLine="397"/>
        <w:jc w:val="both"/>
        <w:rPr>
          <w:rFonts w:ascii="Times New Roman" w:hAnsi="Times New Roman" w:cs="Times New Roman"/>
          <w:b/>
          <w:color w:val="800080"/>
          <w:sz w:val="30"/>
        </w:rPr>
      </w:pPr>
      <w:r w:rsidRPr="004B405F">
        <w:rPr>
          <w:rFonts w:ascii="Times New Roman" w:hAnsi="Times New Roman" w:cs="Times New Roman"/>
          <w:color w:val="800080"/>
        </w:rPr>
        <w:t>Davlat madhiyasi 1992-yil 10-dekabrda qabul qilingan. Madhiya — Vatanimizni ulug‘laydigan tantanali qo‘shiq. U yangraganda tik turish, sokinlikni saqlash va hurmat ko‘rsatish kerak. Madhiyaning so‘zlari xalqimizning buyuk kelajagi, tinchligi va faxrini tarannum etadi.</w:t>
      </w:r>
    </w:p>
    <w:tbl>
      <w:tblPr>
        <w:tblW w:w="0" w:type="auto"/>
        <w:jc w:val="center"/>
        <w:tblLayout w:type="fixed"/>
        <w:tblCellMar>
          <w:top w:w="120" w:type="dxa"/>
          <w:left w:w="170" w:type="dxa"/>
          <w:bottom w:w="120" w:type="dxa"/>
          <w:right w:w="170" w:type="dxa"/>
        </w:tblCellMar>
        <w:tblLook w:val="0000" w:firstRow="0" w:lastRow="0" w:firstColumn="0" w:lastColumn="0" w:noHBand="0" w:noVBand="0"/>
      </w:tblPr>
      <w:tblGrid>
        <w:gridCol w:w="10148"/>
      </w:tblGrid>
      <w:tr w:rsidR="00C929C3" w:rsidRPr="004B405F">
        <w:trPr>
          <w:cantSplit/>
          <w:jc w:val="center"/>
        </w:trPr>
        <w:tc>
          <w:tcPr>
            <w:tcW w:w="10148" w:type="dxa"/>
            <w:tcBorders>
              <w:top w:val="single" w:sz="10" w:space="0" w:color="209E52"/>
              <w:left w:val="single" w:sz="10" w:space="0" w:color="209E52"/>
              <w:bottom w:val="single" w:sz="10" w:space="0" w:color="209E52"/>
              <w:right w:val="single" w:sz="10" w:space="0" w:color="209E52"/>
            </w:tcBorders>
            <w:shd w:val="clear" w:color="auto" w:fill="F1FAF4"/>
          </w:tcPr>
          <w:p w:rsidR="00C929C3" w:rsidRPr="004B405F" w:rsidRDefault="00C929C3">
            <w:pPr>
              <w:jc w:val="center"/>
              <w:rPr>
                <w:rFonts w:ascii="Times New Roman" w:hAnsi="Times New Roman" w:cs="Times New Roman"/>
                <w:i/>
                <w:color w:val="800080"/>
              </w:rPr>
            </w:pPr>
            <w:r w:rsidRPr="004B405F">
              <w:rPr>
                <w:rFonts w:ascii="Times New Roman" w:hAnsi="Times New Roman" w:cs="Times New Roman"/>
                <w:b/>
                <w:color w:val="800080"/>
                <w:sz w:val="30"/>
              </w:rPr>
              <w:t>RAMZLARGA HURMAT QOIDASI</w:t>
            </w: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Bayroqni e’zozlaymiz va yerga tashlamaymiz.</w:t>
            </w: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Gerb tasviriga hurmat bilan qaraymiz.</w:t>
            </w:r>
          </w:p>
          <w:p w:rsidR="00C929C3" w:rsidRPr="004B405F" w:rsidRDefault="00C929C3">
            <w:pPr>
              <w:spacing w:after="20"/>
              <w:jc w:val="center"/>
              <w:rPr>
                <w:rFonts w:ascii="Times New Roman" w:hAnsi="Times New Roman" w:cs="Times New Roman"/>
                <w:color w:val="800080"/>
              </w:rPr>
            </w:pPr>
            <w:r w:rsidRPr="004B405F">
              <w:rPr>
                <w:rFonts w:ascii="Times New Roman" w:hAnsi="Times New Roman" w:cs="Times New Roman"/>
                <w:i/>
                <w:color w:val="800080"/>
              </w:rPr>
              <w:t>Madhiya yangraganda tik turib, tartib saqlaymiz.</w:t>
            </w:r>
          </w:p>
        </w:tc>
      </w:tr>
    </w:tbl>
    <w:p w:rsidR="00C929C3" w:rsidRPr="004B405F" w:rsidRDefault="00C929C3">
      <w:pPr>
        <w:spacing w:after="0"/>
        <w:rPr>
          <w:rFonts w:ascii="Times New Roman" w:hAnsi="Times New Roman" w:cs="Times New Roman"/>
          <w:color w:val="800080"/>
        </w:rPr>
      </w:pP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“Ramzni top va izohla” mashqi</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“Unda moviy, oq, yashil ranglar, yarim oy va yulduzlar bor.” — Bayroq.</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“Unda Humo qushi, quyosh, paxta va bug‘doy tasvirlangan.” — Gerb.</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“U tantanali kuy va so‘zlardan iborat.” — Madhiya.</w:t>
      </w:r>
    </w:p>
    <w:p w:rsidR="00C929C3" w:rsidRPr="004B405F" w:rsidRDefault="00C929C3">
      <w:pPr>
        <w:pStyle w:val="a"/>
        <w:spacing w:after="40" w:line="259" w:lineRule="auto"/>
        <w:rPr>
          <w:rFonts w:ascii="Times New Roman" w:hAnsi="Times New Roman" w:cs="Times New Roman"/>
          <w:b/>
          <w:color w:val="800080"/>
          <w:sz w:val="30"/>
        </w:rPr>
      </w:pPr>
      <w:r w:rsidRPr="004B405F">
        <w:rPr>
          <w:rFonts w:ascii="Times New Roman" w:hAnsi="Times New Roman" w:cs="Times New Roman"/>
          <w:color w:val="800080"/>
        </w:rPr>
        <w:t>“U davlatning asosiy qonuni.” — Konstitutsiya.</w:t>
      </w: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Taqqoslash uchun savollar</w:t>
      </w:r>
    </w:p>
    <w:p w:rsidR="00C929C3" w:rsidRPr="004B405F" w:rsidRDefault="00C929C3">
      <w:pPr>
        <w:pStyle w:val="a0"/>
        <w:spacing w:after="40" w:line="259" w:lineRule="auto"/>
        <w:rPr>
          <w:rFonts w:ascii="Times New Roman" w:hAnsi="Times New Roman" w:cs="Times New Roman"/>
          <w:color w:val="800080"/>
        </w:rPr>
      </w:pPr>
      <w:r w:rsidRPr="004B405F">
        <w:rPr>
          <w:rFonts w:ascii="Times New Roman" w:hAnsi="Times New Roman" w:cs="Times New Roman"/>
          <w:color w:val="800080"/>
        </w:rPr>
        <w:t>Bayroq va gerbning o‘xshash tomoni nimada?</w:t>
      </w:r>
    </w:p>
    <w:p w:rsidR="00C929C3" w:rsidRPr="004B405F" w:rsidRDefault="00C929C3">
      <w:pPr>
        <w:pStyle w:val="a0"/>
        <w:spacing w:after="40" w:line="259" w:lineRule="auto"/>
        <w:rPr>
          <w:rFonts w:ascii="Times New Roman" w:hAnsi="Times New Roman" w:cs="Times New Roman"/>
          <w:color w:val="800080"/>
        </w:rPr>
      </w:pPr>
      <w:r w:rsidRPr="004B405F">
        <w:rPr>
          <w:rFonts w:ascii="Times New Roman" w:hAnsi="Times New Roman" w:cs="Times New Roman"/>
          <w:color w:val="800080"/>
        </w:rPr>
        <w:t>Nega davlatning o‘z madhiyasi bo‘lishi muhim?</w:t>
      </w:r>
    </w:p>
    <w:p w:rsidR="00C929C3" w:rsidRPr="004B405F" w:rsidRDefault="00C929C3">
      <w:pPr>
        <w:pStyle w:val="a0"/>
        <w:spacing w:after="40" w:line="259" w:lineRule="auto"/>
        <w:rPr>
          <w:rFonts w:ascii="Times New Roman" w:hAnsi="Times New Roman" w:cs="Times New Roman"/>
          <w:color w:val="800080"/>
        </w:rPr>
      </w:pPr>
      <w:r w:rsidRPr="004B405F">
        <w:rPr>
          <w:rFonts w:ascii="Times New Roman" w:hAnsi="Times New Roman" w:cs="Times New Roman"/>
          <w:color w:val="800080"/>
        </w:rPr>
        <w:t>Davlat ramzlariga hurmatni kundalik hayotda qanday ko‘rsatamiz?</w:t>
      </w:r>
    </w:p>
    <w:p w:rsidR="00C929C3" w:rsidRPr="004B405F" w:rsidRDefault="00C929C3">
      <w:pPr>
        <w:pStyle w:val="a0"/>
        <w:spacing w:after="40" w:line="259" w:lineRule="auto"/>
        <w:rPr>
          <w:rFonts w:ascii="Times New Roman" w:hAnsi="Times New Roman" w:cs="Times New Roman"/>
          <w:b/>
          <w:color w:val="800080"/>
          <w:sz w:val="36"/>
        </w:rPr>
      </w:pPr>
      <w:r w:rsidRPr="004B405F">
        <w:rPr>
          <w:rFonts w:ascii="Times New Roman" w:hAnsi="Times New Roman" w:cs="Times New Roman"/>
          <w:color w:val="800080"/>
        </w:rPr>
        <w:t>Ramzlarning qaysi birida tabiat tasvirlari ko‘proq uchraydi?</w:t>
      </w:r>
    </w:p>
    <w:p w:rsidR="00C929C3" w:rsidRPr="004B405F" w:rsidRDefault="00C929C3">
      <w:pPr>
        <w:keepNext/>
        <w:pageBreakBefore/>
        <w:shd w:val="clear" w:color="auto" w:fill="EAF6FF"/>
        <w:spacing w:before="140" w:after="120"/>
        <w:jc w:val="center"/>
        <w:rPr>
          <w:rFonts w:ascii="Times New Roman" w:hAnsi="Times New Roman" w:cs="Times New Roman"/>
          <w:b/>
          <w:color w:val="800080"/>
          <w:sz w:val="25"/>
        </w:rPr>
      </w:pPr>
      <w:r w:rsidRPr="004B405F">
        <w:rPr>
          <w:rFonts w:ascii="Times New Roman" w:hAnsi="Times New Roman" w:cs="Times New Roman"/>
          <w:b/>
          <w:color w:val="800080"/>
          <w:sz w:val="36"/>
        </w:rPr>
        <w:lastRenderedPageBreak/>
        <w:t>DARSNING BORISHI — 45 DAQIQA</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3383"/>
        <w:gridCol w:w="3383"/>
        <w:gridCol w:w="3383"/>
      </w:tblGrid>
      <w:tr w:rsidR="00C929C3" w:rsidRPr="004B405F">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0076B8"/>
          </w:tcPr>
          <w:p w:rsidR="00C929C3" w:rsidRPr="004B405F" w:rsidRDefault="00C929C3">
            <w:pPr>
              <w:jc w:val="center"/>
              <w:rPr>
                <w:rFonts w:ascii="Times New Roman" w:hAnsi="Times New Roman" w:cs="Times New Roman"/>
                <w:color w:val="FFFFFF"/>
              </w:rPr>
            </w:pPr>
            <w:r w:rsidRPr="004B405F">
              <w:rPr>
                <w:rFonts w:ascii="Times New Roman" w:hAnsi="Times New Roman" w:cs="Times New Roman"/>
                <w:b/>
                <w:color w:val="FFFFFF"/>
                <w:sz w:val="25"/>
              </w:rPr>
              <w:t>Bosqich</w:t>
            </w:r>
          </w:p>
        </w:tc>
        <w:tc>
          <w:tcPr>
            <w:tcW w:w="3383" w:type="dxa"/>
            <w:tcBorders>
              <w:top w:val="single" w:sz="4" w:space="0" w:color="000000"/>
              <w:left w:val="single" w:sz="4" w:space="0" w:color="000000"/>
              <w:bottom w:val="single" w:sz="4" w:space="0" w:color="000000"/>
              <w:right w:val="single" w:sz="4" w:space="0" w:color="000000"/>
            </w:tcBorders>
            <w:shd w:val="clear" w:color="auto" w:fill="0076B8"/>
          </w:tcPr>
          <w:p w:rsidR="00C929C3" w:rsidRPr="004B405F" w:rsidRDefault="00C929C3">
            <w:pPr>
              <w:jc w:val="center"/>
              <w:rPr>
                <w:rFonts w:ascii="Times New Roman" w:hAnsi="Times New Roman" w:cs="Times New Roman"/>
                <w:color w:val="FFFFFF"/>
              </w:rPr>
            </w:pPr>
            <w:r w:rsidRPr="004B405F">
              <w:rPr>
                <w:rFonts w:ascii="Times New Roman" w:hAnsi="Times New Roman" w:cs="Times New Roman"/>
                <w:b/>
                <w:color w:val="FFFFFF"/>
                <w:sz w:val="25"/>
              </w:rPr>
              <w:t>Vaqt</w:t>
            </w:r>
          </w:p>
        </w:tc>
        <w:tc>
          <w:tcPr>
            <w:tcW w:w="3383" w:type="dxa"/>
            <w:tcBorders>
              <w:top w:val="single" w:sz="4" w:space="0" w:color="000000"/>
              <w:left w:val="single" w:sz="4" w:space="0" w:color="000000"/>
              <w:bottom w:val="single" w:sz="4" w:space="0" w:color="000000"/>
              <w:right w:val="single" w:sz="4" w:space="0" w:color="000000"/>
            </w:tcBorders>
            <w:shd w:val="clear" w:color="auto" w:fill="0076B8"/>
          </w:tcPr>
          <w:p w:rsidR="00C929C3" w:rsidRPr="004B405F" w:rsidRDefault="00C929C3">
            <w:pPr>
              <w:jc w:val="center"/>
              <w:rPr>
                <w:rFonts w:ascii="Times New Roman" w:hAnsi="Times New Roman" w:cs="Times New Roman"/>
                <w:color w:val="FFFFFF"/>
              </w:rPr>
            </w:pPr>
            <w:r w:rsidRPr="004B405F">
              <w:rPr>
                <w:rFonts w:ascii="Times New Roman" w:hAnsi="Times New Roman" w:cs="Times New Roman"/>
                <w:b/>
                <w:color w:val="FFFFFF"/>
                <w:sz w:val="25"/>
              </w:rPr>
              <w:t>Mazmuni</w:t>
            </w:r>
          </w:p>
        </w:tc>
      </w:tr>
      <w:tr w:rsidR="00C929C3" w:rsidRPr="004B405F">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1F9FD"/>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3"/>
              </w:rPr>
              <w:t>I. Tashkiliy qism</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3 daqiqa</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Salomlashish, davomat, kayfiyatni aniqlash va dars shiorini aytish.</w:t>
            </w:r>
          </w:p>
        </w:tc>
      </w:tr>
      <w:tr w:rsidR="00C929C3" w:rsidRPr="004B405F">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3"/>
              </w:rPr>
              <w:t>II. Motivatsiya</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4 daqiqa</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“Vatan deganda nimani tasavvur qilasiz?” savoli va rasmlar asosida suhbat.</w:t>
            </w:r>
          </w:p>
        </w:tc>
      </w:tr>
      <w:tr w:rsidR="00C929C3" w:rsidRPr="004B405F">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1F9FD"/>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3"/>
              </w:rPr>
              <w:t>III. Yangi mavzu bayoni</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9 daqiqa</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Mustaqillik tarixi, 35 yillik va asosiy tarixiy sanalar bilan tanishtirish.</w:t>
            </w:r>
          </w:p>
        </w:tc>
      </w:tr>
      <w:tr w:rsidR="00C929C3" w:rsidRPr="004B405F">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3"/>
              </w:rPr>
              <w:t>IV. “Tarixiy tasma”</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6 daqiqa</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Sana va voqea kartochkalarini ketma-ket joylashtirish.</w:t>
            </w:r>
          </w:p>
        </w:tc>
      </w:tr>
      <w:tr w:rsidR="00C929C3" w:rsidRPr="004B405F">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1F9FD"/>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3"/>
              </w:rPr>
              <w:t>V. “Ramzlar bilimdoni”</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6 daqiqa</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Davlat ramzlari bo‘yicha guruhli topshiriq va izoh.</w:t>
            </w:r>
          </w:p>
        </w:tc>
      </w:tr>
      <w:tr w:rsidR="00C929C3" w:rsidRPr="004B405F">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3"/>
              </w:rPr>
              <w:t>VI. She’r va sahna chiqishi</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5 daqiqa</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Vatan, Tinchlik, Bilim va Kelajak obrazlari orqali tarbiyaviy chiqish.</w:t>
            </w:r>
          </w:p>
        </w:tc>
      </w:tr>
      <w:tr w:rsidR="00C929C3" w:rsidRPr="004B405F">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1F9FD"/>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3"/>
              </w:rPr>
              <w:t>VII. “Vatanim kelajagi” ijodiy ishi</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6 daqiqa</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Guruhlar kelajak O‘zbekistonini rasm va kalit so‘zlar bilan ifodalaydi.</w:t>
            </w:r>
          </w:p>
        </w:tc>
      </w:tr>
      <w:tr w:rsidR="00C929C3" w:rsidRPr="004B405F">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3"/>
              </w:rPr>
              <w:t>VIII. Mustahkamlash</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4 daqiqa</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Tezkor viktorina, to‘g‘ri-noto‘g‘ri va xulosa.</w:t>
            </w:r>
          </w:p>
        </w:tc>
      </w:tr>
      <w:tr w:rsidR="00C929C3" w:rsidRPr="004B405F">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1F9FD"/>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3"/>
              </w:rPr>
              <w:t>IX. Baholash va uyga vazifa</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2 daqiqa</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3"/>
              </w:rPr>
              <w:t>Rag‘batlantirish, refleksiya va oilaviy topshiriq.</w:t>
            </w:r>
          </w:p>
        </w:tc>
      </w:tr>
    </w:tbl>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I. Tashkiliy qism — 3 daqiqa</w:t>
      </w:r>
    </w:p>
    <w:p w:rsidR="00C929C3" w:rsidRPr="004B405F" w:rsidRDefault="00C929C3">
      <w:pPr>
        <w:spacing w:after="80" w:line="269" w:lineRule="auto"/>
        <w:ind w:firstLine="397"/>
        <w:jc w:val="both"/>
        <w:rPr>
          <w:rFonts w:ascii="Times New Roman" w:hAnsi="Times New Roman" w:cs="Times New Roman"/>
          <w:b/>
          <w:color w:val="800080"/>
          <w:sz w:val="30"/>
        </w:rPr>
      </w:pPr>
      <w:r w:rsidRPr="004B405F">
        <w:rPr>
          <w:rFonts w:ascii="Times New Roman" w:hAnsi="Times New Roman" w:cs="Times New Roman"/>
          <w:color w:val="800080"/>
        </w:rPr>
        <w:t>O‘qituvchi o‘quvchilar bilan samimiy salomlashadi, davomatni aniqlaydi va sinfdagi bayramona bezaklarga e’tibor qaratadi. O‘quvchilar kaftlarini yurak ustiga qo‘yib, dars shiorini birgalikda aytadilar.</w:t>
      </w:r>
    </w:p>
    <w:tbl>
      <w:tblPr>
        <w:tblW w:w="0" w:type="auto"/>
        <w:jc w:val="center"/>
        <w:tblLayout w:type="fixed"/>
        <w:tblCellMar>
          <w:top w:w="120" w:type="dxa"/>
          <w:left w:w="170" w:type="dxa"/>
          <w:bottom w:w="120" w:type="dxa"/>
          <w:right w:w="170" w:type="dxa"/>
        </w:tblCellMar>
        <w:tblLook w:val="0000" w:firstRow="0" w:lastRow="0" w:firstColumn="0" w:lastColumn="0" w:noHBand="0" w:noVBand="0"/>
      </w:tblPr>
      <w:tblGrid>
        <w:gridCol w:w="10148"/>
      </w:tblGrid>
      <w:tr w:rsidR="00C929C3" w:rsidRPr="004B405F">
        <w:trPr>
          <w:cantSplit/>
          <w:jc w:val="center"/>
        </w:trPr>
        <w:tc>
          <w:tcPr>
            <w:tcW w:w="10148" w:type="dxa"/>
            <w:tcBorders>
              <w:top w:val="single" w:sz="10" w:space="0" w:color="0069AA"/>
              <w:left w:val="single" w:sz="10" w:space="0" w:color="0069AA"/>
              <w:bottom w:val="single" w:sz="10" w:space="0" w:color="0069AA"/>
              <w:right w:val="single" w:sz="10" w:space="0" w:color="0069AA"/>
            </w:tcBorders>
            <w:shd w:val="clear" w:color="auto" w:fill="EAF6FF"/>
          </w:tcPr>
          <w:p w:rsidR="00C929C3" w:rsidRPr="004B405F" w:rsidRDefault="00C929C3">
            <w:pPr>
              <w:jc w:val="center"/>
              <w:rPr>
                <w:rFonts w:ascii="Times New Roman" w:hAnsi="Times New Roman" w:cs="Times New Roman"/>
                <w:i/>
                <w:color w:val="800080"/>
              </w:rPr>
            </w:pPr>
            <w:r w:rsidRPr="004B405F">
              <w:rPr>
                <w:rFonts w:ascii="Times New Roman" w:hAnsi="Times New Roman" w:cs="Times New Roman"/>
                <w:b/>
                <w:color w:val="800080"/>
                <w:sz w:val="30"/>
              </w:rPr>
              <w:t>DARS SHIORI</w:t>
            </w: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Vatanimni sevaman!</w:t>
            </w: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Bilim bilan ulg‘ayaman!</w:t>
            </w:r>
          </w:p>
          <w:p w:rsidR="00C929C3" w:rsidRPr="004B405F" w:rsidRDefault="00C929C3">
            <w:pPr>
              <w:spacing w:after="20"/>
              <w:jc w:val="center"/>
              <w:rPr>
                <w:rFonts w:ascii="Times New Roman" w:hAnsi="Times New Roman" w:cs="Times New Roman"/>
                <w:color w:val="800080"/>
              </w:rPr>
            </w:pPr>
            <w:r w:rsidRPr="004B405F">
              <w:rPr>
                <w:rFonts w:ascii="Times New Roman" w:hAnsi="Times New Roman" w:cs="Times New Roman"/>
                <w:i/>
                <w:color w:val="800080"/>
              </w:rPr>
              <w:t>Yurtim ravnaqiga hissa qo‘shaman!</w:t>
            </w:r>
          </w:p>
        </w:tc>
      </w:tr>
    </w:tbl>
    <w:p w:rsidR="00C929C3" w:rsidRPr="004B405F" w:rsidRDefault="00C929C3">
      <w:pPr>
        <w:spacing w:after="0"/>
        <w:rPr>
          <w:rFonts w:ascii="Times New Roman" w:hAnsi="Times New Roman" w:cs="Times New Roman"/>
          <w:color w:val="800080"/>
        </w:rPr>
      </w:pPr>
    </w:p>
    <w:p w:rsidR="004B405F" w:rsidRDefault="004B405F" w:rsidP="00FF6262">
      <w:pPr>
        <w:keepNext/>
        <w:spacing w:before="140" w:after="120" w:line="360" w:lineRule="auto"/>
        <w:rPr>
          <w:rFonts w:ascii="Times New Roman" w:hAnsi="Times New Roman" w:cs="Times New Roman"/>
          <w:b/>
          <w:color w:val="800080"/>
          <w:sz w:val="30"/>
        </w:rPr>
      </w:pPr>
    </w:p>
    <w:p w:rsidR="00C929C3" w:rsidRPr="004B405F" w:rsidRDefault="00C929C3" w:rsidP="00FF6262">
      <w:pPr>
        <w:keepNext/>
        <w:spacing w:before="140" w:after="120" w:line="360" w:lineRule="auto"/>
        <w:rPr>
          <w:rFonts w:ascii="Times New Roman" w:hAnsi="Times New Roman" w:cs="Times New Roman"/>
          <w:color w:val="800080"/>
        </w:rPr>
      </w:pPr>
      <w:r w:rsidRPr="004B405F">
        <w:rPr>
          <w:rFonts w:ascii="Times New Roman" w:hAnsi="Times New Roman" w:cs="Times New Roman"/>
          <w:b/>
          <w:color w:val="800080"/>
          <w:sz w:val="30"/>
        </w:rPr>
        <w:t>II. Motivatsiya — 4 daqiqa</w:t>
      </w:r>
    </w:p>
    <w:p w:rsidR="00C929C3" w:rsidRPr="004B405F" w:rsidRDefault="00C929C3" w:rsidP="00FF6262">
      <w:pPr>
        <w:spacing w:after="80" w:line="360" w:lineRule="auto"/>
        <w:ind w:firstLine="397"/>
        <w:jc w:val="both"/>
        <w:rPr>
          <w:rFonts w:ascii="Times New Roman" w:hAnsi="Times New Roman" w:cs="Times New Roman"/>
          <w:color w:val="800080"/>
        </w:rPr>
      </w:pPr>
      <w:r w:rsidRPr="004B405F">
        <w:rPr>
          <w:rFonts w:ascii="Times New Roman" w:hAnsi="Times New Roman" w:cs="Times New Roman"/>
          <w:color w:val="800080"/>
        </w:rPr>
        <w:t>O‘qituvchi O‘zbekiston xaritasi, bayroq, maktab, tog‘lar, dalalar va zamonaviy shaharlar tasvirlarini ko‘rsatadi. O‘quvchilar “Bu rasmlarni qaysi bitta so‘z birlashtiradi?” savoliga javob topadilar. Kutiladigan javob: “Vatan — O‘zbekiston”.</w:t>
      </w:r>
    </w:p>
    <w:p w:rsidR="00C929C3" w:rsidRPr="004B405F" w:rsidRDefault="00C929C3" w:rsidP="00FF6262">
      <w:pPr>
        <w:pStyle w:val="a0"/>
        <w:spacing w:after="40" w:line="360" w:lineRule="auto"/>
        <w:rPr>
          <w:rFonts w:ascii="Times New Roman" w:hAnsi="Times New Roman" w:cs="Times New Roman"/>
          <w:color w:val="800080"/>
        </w:rPr>
      </w:pPr>
      <w:r w:rsidRPr="004B405F">
        <w:rPr>
          <w:rFonts w:ascii="Times New Roman" w:hAnsi="Times New Roman" w:cs="Times New Roman"/>
          <w:color w:val="800080"/>
        </w:rPr>
        <w:t>Vatan siz uchun nimadan boshlanadi?</w:t>
      </w:r>
    </w:p>
    <w:p w:rsidR="00C929C3" w:rsidRPr="004B405F" w:rsidRDefault="00C929C3" w:rsidP="00FF6262">
      <w:pPr>
        <w:pStyle w:val="a0"/>
        <w:spacing w:after="40" w:line="360" w:lineRule="auto"/>
        <w:rPr>
          <w:rFonts w:ascii="Times New Roman" w:hAnsi="Times New Roman" w:cs="Times New Roman"/>
          <w:color w:val="800080"/>
        </w:rPr>
      </w:pPr>
      <w:r w:rsidRPr="004B405F">
        <w:rPr>
          <w:rFonts w:ascii="Times New Roman" w:hAnsi="Times New Roman" w:cs="Times New Roman"/>
          <w:color w:val="800080"/>
        </w:rPr>
        <w:t>O‘zbekistonni qaysi belgilaridan taniymiz?</w:t>
      </w:r>
    </w:p>
    <w:p w:rsidR="00C929C3" w:rsidRPr="004B405F" w:rsidRDefault="00C929C3" w:rsidP="00FF6262">
      <w:pPr>
        <w:pStyle w:val="a0"/>
        <w:spacing w:after="40" w:line="360" w:lineRule="auto"/>
        <w:rPr>
          <w:rFonts w:ascii="Times New Roman" w:hAnsi="Times New Roman" w:cs="Times New Roman"/>
          <w:b/>
          <w:color w:val="800080"/>
          <w:sz w:val="30"/>
        </w:rPr>
      </w:pPr>
      <w:r w:rsidRPr="004B405F">
        <w:rPr>
          <w:rFonts w:ascii="Times New Roman" w:hAnsi="Times New Roman" w:cs="Times New Roman"/>
          <w:color w:val="800080"/>
        </w:rPr>
        <w:t>Nega tinchlikni eng katta boylik deymiz?</w:t>
      </w:r>
    </w:p>
    <w:p w:rsidR="00C929C3" w:rsidRPr="004B405F" w:rsidRDefault="00C929C3" w:rsidP="00FF6262">
      <w:pPr>
        <w:keepNext/>
        <w:spacing w:before="140" w:after="120" w:line="360" w:lineRule="auto"/>
        <w:rPr>
          <w:rFonts w:ascii="Times New Roman" w:hAnsi="Times New Roman" w:cs="Times New Roman"/>
          <w:color w:val="800080"/>
        </w:rPr>
      </w:pPr>
      <w:r w:rsidRPr="004B405F">
        <w:rPr>
          <w:rFonts w:ascii="Times New Roman" w:hAnsi="Times New Roman" w:cs="Times New Roman"/>
          <w:b/>
          <w:color w:val="800080"/>
          <w:sz w:val="30"/>
        </w:rPr>
        <w:t>III. Yangi mavzu bayoni — 9 daqiqa</w:t>
      </w:r>
    </w:p>
    <w:p w:rsidR="00C929C3" w:rsidRPr="004B405F" w:rsidRDefault="00C929C3" w:rsidP="00FF6262">
      <w:pPr>
        <w:spacing w:after="80" w:line="360" w:lineRule="auto"/>
        <w:ind w:firstLine="397"/>
        <w:jc w:val="both"/>
        <w:rPr>
          <w:rFonts w:ascii="Times New Roman" w:hAnsi="Times New Roman" w:cs="Times New Roman"/>
          <w:color w:val="800080"/>
        </w:rPr>
      </w:pPr>
      <w:r w:rsidRPr="004B405F">
        <w:rPr>
          <w:rFonts w:ascii="Times New Roman" w:hAnsi="Times New Roman" w:cs="Times New Roman"/>
          <w:color w:val="800080"/>
        </w:rPr>
        <w:t>O‘qituvchi 1991-yil 31-avgustda O‘zbekiston mustaqil davlat deb e’lon qilinganini tushuntiradi. 1-sentabr Mustaqillik kuni ekanini ta’kidlaydi. “1991-yildan 2026-yilgacha 35 yil bo‘ldi” degan xulosaga o‘quvchilar bilan birgalikda kelinadi.</w:t>
      </w:r>
    </w:p>
    <w:p w:rsidR="00C929C3" w:rsidRPr="004B405F" w:rsidRDefault="00C929C3" w:rsidP="00FF6262">
      <w:pPr>
        <w:spacing w:after="80" w:line="360" w:lineRule="auto"/>
        <w:ind w:firstLine="397"/>
        <w:jc w:val="both"/>
        <w:rPr>
          <w:rFonts w:ascii="Times New Roman" w:hAnsi="Times New Roman" w:cs="Times New Roman"/>
          <w:b/>
          <w:color w:val="800080"/>
          <w:sz w:val="36"/>
        </w:rPr>
      </w:pPr>
      <w:r w:rsidRPr="004B405F">
        <w:rPr>
          <w:rFonts w:ascii="Times New Roman" w:hAnsi="Times New Roman" w:cs="Times New Roman"/>
          <w:color w:val="800080"/>
        </w:rPr>
        <w:t>Mustaqillik tufayli xalqimiz o‘z davlat ramzlariga, Konstitutsiyasiga, milliy bayramlariga, ona tilini va qadriyatlarini rivojlantirish imkoniga ega bo‘ldi. Bolalarga mustaqillikning mazmuni “tinch o‘qish, erkin fikrlash, bilim olish va kelajak haqida orzu qilish” misollari bilan ochib beriladi.</w:t>
      </w:r>
    </w:p>
    <w:p w:rsidR="00C929C3" w:rsidRPr="004B405F" w:rsidRDefault="00C929C3">
      <w:pPr>
        <w:keepNext/>
        <w:pageBreakBefore/>
        <w:shd w:val="clear" w:color="auto" w:fill="EAF6FF"/>
        <w:spacing w:before="140" w:after="120"/>
        <w:jc w:val="center"/>
        <w:rPr>
          <w:rFonts w:ascii="Times New Roman" w:hAnsi="Times New Roman" w:cs="Times New Roman"/>
          <w:b/>
          <w:color w:val="800080"/>
          <w:sz w:val="30"/>
        </w:rPr>
      </w:pPr>
      <w:r w:rsidRPr="004B405F">
        <w:rPr>
          <w:rFonts w:ascii="Times New Roman" w:hAnsi="Times New Roman" w:cs="Times New Roman"/>
          <w:b/>
          <w:color w:val="800080"/>
          <w:sz w:val="36"/>
        </w:rPr>
        <w:lastRenderedPageBreak/>
        <w:t>DARS JARAYONINING FAOLIYATLI QISMI</w:t>
      </w: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IV. “Tarixiy tasma” o‘yini — 6 daqiqa</w:t>
      </w:r>
    </w:p>
    <w:p w:rsidR="00C929C3" w:rsidRPr="004B405F" w:rsidRDefault="00C929C3">
      <w:pPr>
        <w:spacing w:after="80" w:line="269" w:lineRule="auto"/>
        <w:ind w:firstLine="397"/>
        <w:jc w:val="both"/>
        <w:rPr>
          <w:rFonts w:ascii="Times New Roman" w:hAnsi="Times New Roman" w:cs="Times New Roman"/>
          <w:b/>
          <w:color w:val="800080"/>
          <w:sz w:val="26"/>
        </w:rPr>
      </w:pPr>
      <w:r w:rsidRPr="004B405F">
        <w:rPr>
          <w:rFonts w:ascii="Times New Roman" w:hAnsi="Times New Roman" w:cs="Times New Roman"/>
          <w:color w:val="800080"/>
        </w:rPr>
        <w:t>Har bir guruhga sana yozilgan kartochkalar va voqea yozilgan kartochkalar aralashtirib beriladi. Guruh a’zolari to‘g‘ri juftlikni topib, ularni vaqt ketma-ketligida doskaga joylashtiradilar.</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31-avgust 1991</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Davlat mustaqilligi e’lon qilindi.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1-sentabr 1991</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Mustaqillik bayrami nishonlandi.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18-noyabr 1991</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Davlat bayrog‘i qabul qilindi.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2-iyul 1992</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Davlat gerbi qabul qilindi.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8-dekabr 1992</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Konstitutsiya qabul qilindi.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10-dekabr 1992</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Davlat madhiyasi qabul qilindi.</w:t>
            </w:r>
          </w:p>
        </w:tc>
      </w:tr>
    </w:tbl>
    <w:p w:rsidR="00C929C3" w:rsidRPr="004B405F" w:rsidRDefault="00C929C3">
      <w:pPr>
        <w:spacing w:after="0"/>
        <w:rPr>
          <w:rFonts w:ascii="Times New Roman" w:hAnsi="Times New Roman" w:cs="Times New Roman"/>
          <w:color w:val="800080"/>
        </w:rPr>
      </w:pPr>
    </w:p>
    <w:p w:rsidR="00C929C3" w:rsidRPr="004B405F" w:rsidRDefault="00C929C3">
      <w:pPr>
        <w:spacing w:after="80" w:line="269" w:lineRule="auto"/>
        <w:ind w:firstLine="397"/>
        <w:jc w:val="both"/>
        <w:rPr>
          <w:rFonts w:ascii="Times New Roman" w:hAnsi="Times New Roman" w:cs="Times New Roman"/>
          <w:b/>
          <w:color w:val="800080"/>
          <w:sz w:val="30"/>
        </w:rPr>
      </w:pPr>
      <w:r w:rsidRPr="004B405F">
        <w:rPr>
          <w:rFonts w:ascii="Times New Roman" w:hAnsi="Times New Roman" w:cs="Times New Roman"/>
          <w:color w:val="800080"/>
        </w:rPr>
        <w:t>Baholash usuli: har bir to‘g‘ri juftlik uchun guruhga bitta yulduzcha beriladi. Guruhlar faqat sanani topib qolmay, voqeaning ahamiyatini bitta gap bilan aytishga harakat qiladi.</w:t>
      </w: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V. “Ramzlar bilimdoni” — 6 daqiqa</w:t>
      </w:r>
    </w:p>
    <w:p w:rsidR="00C929C3" w:rsidRPr="004B405F" w:rsidRDefault="00C929C3">
      <w:pPr>
        <w:spacing w:after="80" w:line="269" w:lineRule="auto"/>
        <w:ind w:firstLine="397"/>
        <w:jc w:val="both"/>
        <w:rPr>
          <w:rFonts w:ascii="Times New Roman" w:hAnsi="Times New Roman" w:cs="Times New Roman"/>
          <w:b/>
          <w:color w:val="800080"/>
          <w:sz w:val="26"/>
        </w:rPr>
      </w:pPr>
      <w:r w:rsidRPr="004B405F">
        <w:rPr>
          <w:rFonts w:ascii="Times New Roman" w:hAnsi="Times New Roman" w:cs="Times New Roman"/>
          <w:color w:val="800080"/>
        </w:rPr>
        <w:t>Uch guruhga alohida ramz beriladi. 2 daqiqada guruh a’zolari ramzning nomi, qabul qilingan sanasi, asosiy belgilaridan ikkitasi va unga hurmat qoidasi haqida tayyorlanadi.</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“Bayroqchilar” guruhi</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Bayroq ranglari, yarim oy va yulduzlar; 18-noyabr 1991.</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“Humo” guruhi</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Gerbdagi Humo qushi, quyosh, paxta va bug‘doy; 2-iyul 1992.</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“Madhiya” guruhi</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Tantanali qo‘shiq, hurmat bilan tinglash; 10-dekabr 1992.</w:t>
            </w:r>
          </w:p>
        </w:tc>
      </w:tr>
    </w:tbl>
    <w:p w:rsidR="00C929C3" w:rsidRPr="004B405F" w:rsidRDefault="00C929C3">
      <w:pPr>
        <w:spacing w:after="0"/>
        <w:rPr>
          <w:rFonts w:ascii="Times New Roman" w:hAnsi="Times New Roman" w:cs="Times New Roman"/>
          <w:color w:val="800080"/>
        </w:rPr>
      </w:pPr>
    </w:p>
    <w:p w:rsidR="00C929C3" w:rsidRPr="004B405F" w:rsidRDefault="00C929C3">
      <w:pPr>
        <w:keepNext/>
        <w:spacing w:before="140" w:after="120"/>
        <w:rPr>
          <w:rFonts w:ascii="Times New Roman" w:hAnsi="Times New Roman" w:cs="Times New Roman"/>
          <w:b/>
          <w:color w:val="800080"/>
          <w:sz w:val="30"/>
        </w:rPr>
      </w:pPr>
      <w:r w:rsidRPr="004B405F">
        <w:rPr>
          <w:rFonts w:ascii="Times New Roman" w:hAnsi="Times New Roman" w:cs="Times New Roman"/>
          <w:b/>
          <w:color w:val="800080"/>
          <w:sz w:val="30"/>
        </w:rPr>
        <w:lastRenderedPageBreak/>
        <w:t>VI. Ifodali she’r — 5 daqiqa</w:t>
      </w:r>
    </w:p>
    <w:tbl>
      <w:tblPr>
        <w:tblW w:w="0" w:type="auto"/>
        <w:jc w:val="center"/>
        <w:tblLayout w:type="fixed"/>
        <w:tblCellMar>
          <w:top w:w="120" w:type="dxa"/>
          <w:left w:w="170" w:type="dxa"/>
          <w:bottom w:w="120" w:type="dxa"/>
          <w:right w:w="170" w:type="dxa"/>
        </w:tblCellMar>
        <w:tblLook w:val="0000" w:firstRow="0" w:lastRow="0" w:firstColumn="0" w:lastColumn="0" w:noHBand="0" w:noVBand="0"/>
      </w:tblPr>
      <w:tblGrid>
        <w:gridCol w:w="10148"/>
      </w:tblGrid>
      <w:tr w:rsidR="00C929C3" w:rsidRPr="004B405F">
        <w:trPr>
          <w:cantSplit/>
          <w:jc w:val="center"/>
        </w:trPr>
        <w:tc>
          <w:tcPr>
            <w:tcW w:w="10148" w:type="dxa"/>
            <w:tcBorders>
              <w:top w:val="single" w:sz="10" w:space="0" w:color="BF1B2F"/>
              <w:left w:val="single" w:sz="10" w:space="0" w:color="BF1B2F"/>
              <w:bottom w:val="single" w:sz="10" w:space="0" w:color="BF1B2F"/>
              <w:right w:val="single" w:sz="10" w:space="0" w:color="BF1B2F"/>
            </w:tcBorders>
            <w:shd w:val="clear" w:color="auto" w:fill="FFF4F5"/>
          </w:tcPr>
          <w:p w:rsidR="00C929C3" w:rsidRPr="004B405F" w:rsidRDefault="00C929C3">
            <w:pPr>
              <w:jc w:val="center"/>
              <w:rPr>
                <w:rFonts w:ascii="Times New Roman" w:hAnsi="Times New Roman" w:cs="Times New Roman"/>
                <w:i/>
                <w:color w:val="800080"/>
              </w:rPr>
            </w:pPr>
            <w:r w:rsidRPr="004B405F">
              <w:rPr>
                <w:rFonts w:ascii="Times New Roman" w:hAnsi="Times New Roman" w:cs="Times New Roman"/>
                <w:b/>
                <w:color w:val="800080"/>
                <w:sz w:val="30"/>
              </w:rPr>
              <w:t>“Mustaqil yurt farzandiman” — original she’r</w:t>
            </w: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Tinch osmonim, erkin diyor,</w:t>
            </w: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Har tongingda porlar bahor.</w:t>
            </w: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Bayrog‘ingni baland tutib,</w:t>
            </w:r>
          </w:p>
          <w:p w:rsidR="00C929C3" w:rsidRPr="004B405F" w:rsidRDefault="00C929C3">
            <w:pPr>
              <w:spacing w:after="20"/>
              <w:jc w:val="center"/>
              <w:rPr>
                <w:rFonts w:ascii="Times New Roman" w:hAnsi="Times New Roman" w:cs="Times New Roman"/>
                <w:color w:val="800080"/>
              </w:rPr>
            </w:pPr>
            <w:r w:rsidRPr="004B405F">
              <w:rPr>
                <w:rFonts w:ascii="Times New Roman" w:hAnsi="Times New Roman" w:cs="Times New Roman"/>
                <w:i/>
                <w:color w:val="800080"/>
              </w:rPr>
              <w:t>Bilim olaman quvonchga to‘lib.</w:t>
            </w:r>
          </w:p>
          <w:p w:rsidR="00C929C3" w:rsidRPr="004B405F" w:rsidRDefault="00C929C3">
            <w:pPr>
              <w:spacing w:after="20"/>
              <w:jc w:val="center"/>
              <w:rPr>
                <w:rFonts w:ascii="Times New Roman" w:hAnsi="Times New Roman" w:cs="Times New Roman"/>
                <w:color w:val="800080"/>
              </w:rPr>
            </w:pP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Ona yurtim, mehring cheksiz,</w:t>
            </w: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Orzularim sendan tengsiz.</w:t>
            </w: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Mustaqil yurt farzandiman,</w:t>
            </w:r>
          </w:p>
          <w:p w:rsidR="00C929C3" w:rsidRPr="004B405F" w:rsidRDefault="00C929C3">
            <w:pPr>
              <w:spacing w:after="20"/>
              <w:jc w:val="center"/>
              <w:rPr>
                <w:rFonts w:ascii="Times New Roman" w:hAnsi="Times New Roman" w:cs="Times New Roman"/>
                <w:color w:val="800080"/>
              </w:rPr>
            </w:pPr>
            <w:r w:rsidRPr="004B405F">
              <w:rPr>
                <w:rFonts w:ascii="Times New Roman" w:hAnsi="Times New Roman" w:cs="Times New Roman"/>
                <w:i/>
                <w:color w:val="800080"/>
              </w:rPr>
              <w:t>O‘zbekiston — faxrim, jonim!</w:t>
            </w:r>
          </w:p>
        </w:tc>
      </w:tr>
    </w:tbl>
    <w:p w:rsidR="00C929C3" w:rsidRPr="004B405F" w:rsidRDefault="00C929C3">
      <w:pPr>
        <w:spacing w:after="0"/>
        <w:rPr>
          <w:rFonts w:ascii="Times New Roman" w:hAnsi="Times New Roman" w:cs="Times New Roman"/>
          <w:color w:val="800080"/>
        </w:rPr>
      </w:pP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Kichik sahna ko‘rinishi: “Kelajak bizning qo‘limizda”</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1-o‘quvchi — Vatan: “Men sizning ona yurtingizman. Mening ravnaqim sizning bilimingizga bog‘liq.”</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2-o‘quvchi — Tinchlik: “Men bor joyda bolalar xotirjam o‘qiydi va orzu qiladi.”</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3-o‘quvchi — Bilim: “Men insonni kuchli, yurtni taraqqiy etgan qilaman.”</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4-o‘quvchi — Kelajak: “Bugungi yaxshi ishlaringiz ertangi O‘zbekistonni yaratadi.”</w:t>
      </w:r>
    </w:p>
    <w:p w:rsidR="00C929C3" w:rsidRPr="004B405F" w:rsidRDefault="00C929C3">
      <w:pPr>
        <w:pStyle w:val="a"/>
        <w:spacing w:after="40" w:line="259" w:lineRule="auto"/>
        <w:rPr>
          <w:rFonts w:ascii="Times New Roman" w:hAnsi="Times New Roman" w:cs="Times New Roman"/>
          <w:b/>
          <w:color w:val="800080"/>
          <w:sz w:val="30"/>
        </w:rPr>
      </w:pPr>
      <w:r w:rsidRPr="004B405F">
        <w:rPr>
          <w:rFonts w:ascii="Times New Roman" w:hAnsi="Times New Roman" w:cs="Times New Roman"/>
          <w:color w:val="800080"/>
        </w:rPr>
        <w:t>Barcha: “Biz bilimli, odobli va Vatanga sadoqatli avlod bo‘lamiz!”</w:t>
      </w: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VII. “Vatanim kelajagi” ijodiy topshirig‘i — 6 daqiqa</w:t>
      </w:r>
    </w:p>
    <w:p w:rsidR="00C929C3" w:rsidRPr="004B405F" w:rsidRDefault="00C929C3">
      <w:pPr>
        <w:spacing w:after="80" w:line="269" w:lineRule="auto"/>
        <w:ind w:firstLine="397"/>
        <w:jc w:val="both"/>
        <w:rPr>
          <w:rFonts w:ascii="Times New Roman" w:hAnsi="Times New Roman" w:cs="Times New Roman"/>
          <w:b/>
          <w:color w:val="800080"/>
          <w:sz w:val="36"/>
        </w:rPr>
      </w:pPr>
      <w:r w:rsidRPr="004B405F">
        <w:rPr>
          <w:rFonts w:ascii="Times New Roman" w:hAnsi="Times New Roman" w:cs="Times New Roman"/>
          <w:color w:val="800080"/>
        </w:rPr>
        <w:t>Guruhlar katta qog‘ozga kelajakdagi O‘zbekistonni tasvirlaydi. Rasmga kamida uchta kalit so‘z yoziladi: “tinchlik”, “bilim”, “toza tabiat”, “zamonaviy maktab”, “mehr”, “taraqqiyot”, “do‘stlik”. Har guruh 30–40 soniyalik taqdimot qiladi.</w:t>
      </w:r>
    </w:p>
    <w:p w:rsidR="00C929C3" w:rsidRPr="004B405F" w:rsidRDefault="00C929C3">
      <w:pPr>
        <w:keepNext/>
        <w:pageBreakBefore/>
        <w:shd w:val="clear" w:color="auto" w:fill="EAF6FF"/>
        <w:spacing w:before="140" w:after="120"/>
        <w:jc w:val="center"/>
        <w:rPr>
          <w:rFonts w:ascii="Times New Roman" w:hAnsi="Times New Roman" w:cs="Times New Roman"/>
          <w:b/>
          <w:color w:val="800080"/>
          <w:sz w:val="30"/>
        </w:rPr>
      </w:pPr>
      <w:r w:rsidRPr="004B405F">
        <w:rPr>
          <w:rFonts w:ascii="Times New Roman" w:hAnsi="Times New Roman" w:cs="Times New Roman"/>
          <w:b/>
          <w:color w:val="800080"/>
          <w:sz w:val="36"/>
        </w:rPr>
        <w:lastRenderedPageBreak/>
        <w:t>MUSTAHKAMLASH, BAHOLASH VA REFLEKSIYA</w:t>
      </w:r>
    </w:p>
    <w:p w:rsidR="00C929C3" w:rsidRPr="004B405F" w:rsidRDefault="00C929C3" w:rsidP="00FF6262">
      <w:pPr>
        <w:keepNext/>
        <w:spacing w:before="140" w:after="120" w:line="360" w:lineRule="auto"/>
        <w:rPr>
          <w:rFonts w:ascii="Times New Roman" w:hAnsi="Times New Roman" w:cs="Times New Roman"/>
          <w:color w:val="800080"/>
        </w:rPr>
      </w:pPr>
      <w:r w:rsidRPr="004B405F">
        <w:rPr>
          <w:rFonts w:ascii="Times New Roman" w:hAnsi="Times New Roman" w:cs="Times New Roman"/>
          <w:b/>
          <w:color w:val="800080"/>
          <w:sz w:val="30"/>
        </w:rPr>
        <w:t>VIII. Tezkor viktorina — 4 daqiqa</w:t>
      </w:r>
    </w:p>
    <w:p w:rsidR="00C929C3" w:rsidRPr="004B405F" w:rsidRDefault="00C929C3" w:rsidP="00FF6262">
      <w:pPr>
        <w:pStyle w:val="a0"/>
        <w:spacing w:after="40" w:line="360" w:lineRule="auto"/>
        <w:rPr>
          <w:rFonts w:ascii="Times New Roman" w:hAnsi="Times New Roman" w:cs="Times New Roman"/>
          <w:color w:val="800080"/>
        </w:rPr>
      </w:pPr>
      <w:r w:rsidRPr="004B405F">
        <w:rPr>
          <w:rFonts w:ascii="Times New Roman" w:hAnsi="Times New Roman" w:cs="Times New Roman"/>
          <w:color w:val="800080"/>
        </w:rPr>
        <w:t>O‘zbekiston davlat mustaqilligi qachon e’lon qilingan?</w:t>
      </w:r>
    </w:p>
    <w:p w:rsidR="00C929C3" w:rsidRPr="004B405F" w:rsidRDefault="00C929C3" w:rsidP="00FF6262">
      <w:pPr>
        <w:pStyle w:val="a0"/>
        <w:spacing w:after="40" w:line="360" w:lineRule="auto"/>
        <w:rPr>
          <w:rFonts w:ascii="Times New Roman" w:hAnsi="Times New Roman" w:cs="Times New Roman"/>
          <w:color w:val="800080"/>
        </w:rPr>
      </w:pPr>
      <w:r w:rsidRPr="004B405F">
        <w:rPr>
          <w:rFonts w:ascii="Times New Roman" w:hAnsi="Times New Roman" w:cs="Times New Roman"/>
          <w:color w:val="800080"/>
        </w:rPr>
        <w:t>Mustaqillik bayrami qaysi kuni nishonlanadi?</w:t>
      </w:r>
    </w:p>
    <w:p w:rsidR="00C929C3" w:rsidRPr="004B405F" w:rsidRDefault="00C929C3" w:rsidP="00FF6262">
      <w:pPr>
        <w:pStyle w:val="a0"/>
        <w:spacing w:after="40" w:line="360" w:lineRule="auto"/>
        <w:rPr>
          <w:rFonts w:ascii="Times New Roman" w:hAnsi="Times New Roman" w:cs="Times New Roman"/>
          <w:color w:val="800080"/>
        </w:rPr>
      </w:pPr>
      <w:r w:rsidRPr="004B405F">
        <w:rPr>
          <w:rFonts w:ascii="Times New Roman" w:hAnsi="Times New Roman" w:cs="Times New Roman"/>
          <w:color w:val="800080"/>
        </w:rPr>
        <w:t>Davlat ramzlarini sanang.</w:t>
      </w:r>
    </w:p>
    <w:p w:rsidR="00C929C3" w:rsidRPr="004B405F" w:rsidRDefault="00C929C3" w:rsidP="00FF6262">
      <w:pPr>
        <w:pStyle w:val="a0"/>
        <w:spacing w:after="40" w:line="360" w:lineRule="auto"/>
        <w:rPr>
          <w:rFonts w:ascii="Times New Roman" w:hAnsi="Times New Roman" w:cs="Times New Roman"/>
          <w:color w:val="800080"/>
        </w:rPr>
      </w:pPr>
      <w:r w:rsidRPr="004B405F">
        <w:rPr>
          <w:rFonts w:ascii="Times New Roman" w:hAnsi="Times New Roman" w:cs="Times New Roman"/>
          <w:color w:val="800080"/>
        </w:rPr>
        <w:t>Davlat bayrog‘i qachon qabul qilingan?</w:t>
      </w:r>
    </w:p>
    <w:p w:rsidR="00C929C3" w:rsidRPr="004B405F" w:rsidRDefault="00C929C3" w:rsidP="00FF6262">
      <w:pPr>
        <w:pStyle w:val="a0"/>
        <w:spacing w:after="40" w:line="360" w:lineRule="auto"/>
        <w:rPr>
          <w:rFonts w:ascii="Times New Roman" w:hAnsi="Times New Roman" w:cs="Times New Roman"/>
          <w:color w:val="800080"/>
        </w:rPr>
      </w:pPr>
      <w:r w:rsidRPr="004B405F">
        <w:rPr>
          <w:rFonts w:ascii="Times New Roman" w:hAnsi="Times New Roman" w:cs="Times New Roman"/>
          <w:color w:val="800080"/>
        </w:rPr>
        <w:t>Gerbdagi baxt va erkinlik timsoli qaysi qush?</w:t>
      </w:r>
    </w:p>
    <w:p w:rsidR="00C929C3" w:rsidRPr="004B405F" w:rsidRDefault="00C929C3" w:rsidP="00FF6262">
      <w:pPr>
        <w:pStyle w:val="a0"/>
        <w:spacing w:after="40" w:line="360" w:lineRule="auto"/>
        <w:rPr>
          <w:rFonts w:ascii="Times New Roman" w:hAnsi="Times New Roman" w:cs="Times New Roman"/>
          <w:color w:val="800080"/>
        </w:rPr>
      </w:pPr>
      <w:r w:rsidRPr="004B405F">
        <w:rPr>
          <w:rFonts w:ascii="Times New Roman" w:hAnsi="Times New Roman" w:cs="Times New Roman"/>
          <w:color w:val="800080"/>
        </w:rPr>
        <w:t>Konstitutsiya nima?</w:t>
      </w:r>
    </w:p>
    <w:p w:rsidR="00C929C3" w:rsidRPr="004B405F" w:rsidRDefault="00C929C3" w:rsidP="00FF6262">
      <w:pPr>
        <w:pStyle w:val="a0"/>
        <w:spacing w:after="40" w:line="360" w:lineRule="auto"/>
        <w:rPr>
          <w:rFonts w:ascii="Times New Roman" w:hAnsi="Times New Roman" w:cs="Times New Roman"/>
          <w:color w:val="800080"/>
        </w:rPr>
      </w:pPr>
      <w:r w:rsidRPr="004B405F">
        <w:rPr>
          <w:rFonts w:ascii="Times New Roman" w:hAnsi="Times New Roman" w:cs="Times New Roman"/>
          <w:color w:val="800080"/>
        </w:rPr>
        <w:t>Madhiya yangraganda qanday turish kerak?</w:t>
      </w:r>
    </w:p>
    <w:p w:rsidR="00C929C3" w:rsidRPr="004B405F" w:rsidRDefault="00C929C3" w:rsidP="00FF6262">
      <w:pPr>
        <w:pStyle w:val="a0"/>
        <w:spacing w:after="40" w:line="360" w:lineRule="auto"/>
        <w:rPr>
          <w:rFonts w:ascii="Times New Roman" w:hAnsi="Times New Roman" w:cs="Times New Roman"/>
          <w:b/>
          <w:color w:val="800080"/>
          <w:sz w:val="30"/>
        </w:rPr>
      </w:pPr>
      <w:r w:rsidRPr="004B405F">
        <w:rPr>
          <w:rFonts w:ascii="Times New Roman" w:hAnsi="Times New Roman" w:cs="Times New Roman"/>
          <w:color w:val="800080"/>
        </w:rPr>
        <w:t>Vatan ravnaqi uchun o‘quvchi qanday hissa qo‘sha oladi?</w:t>
      </w:r>
    </w:p>
    <w:p w:rsidR="00C929C3" w:rsidRPr="004B405F" w:rsidRDefault="00C929C3" w:rsidP="00FF6262">
      <w:pPr>
        <w:keepNext/>
        <w:spacing w:before="140" w:after="120" w:line="360" w:lineRule="auto"/>
        <w:rPr>
          <w:rFonts w:ascii="Times New Roman" w:hAnsi="Times New Roman" w:cs="Times New Roman"/>
          <w:color w:val="800080"/>
        </w:rPr>
      </w:pPr>
      <w:r w:rsidRPr="004B405F">
        <w:rPr>
          <w:rFonts w:ascii="Times New Roman" w:hAnsi="Times New Roman" w:cs="Times New Roman"/>
          <w:b/>
          <w:color w:val="800080"/>
          <w:sz w:val="30"/>
        </w:rPr>
        <w:t>“To‘g‘ri yoki noto‘g‘ri?” mashqi</w:t>
      </w:r>
    </w:p>
    <w:p w:rsidR="00C929C3" w:rsidRPr="004B405F" w:rsidRDefault="00C929C3" w:rsidP="00FF6262">
      <w:pPr>
        <w:pStyle w:val="a"/>
        <w:spacing w:after="40" w:line="360" w:lineRule="auto"/>
        <w:rPr>
          <w:rFonts w:ascii="Times New Roman" w:hAnsi="Times New Roman" w:cs="Times New Roman"/>
          <w:color w:val="800080"/>
        </w:rPr>
      </w:pPr>
      <w:r w:rsidRPr="004B405F">
        <w:rPr>
          <w:rFonts w:ascii="Times New Roman" w:hAnsi="Times New Roman" w:cs="Times New Roman"/>
          <w:color w:val="800080"/>
        </w:rPr>
        <w:t>O‘zbekiston mustaqilligi 1991-yilda e’lon qilingan. (To‘g‘ri)</w:t>
      </w:r>
    </w:p>
    <w:p w:rsidR="00C929C3" w:rsidRPr="004B405F" w:rsidRDefault="00C929C3" w:rsidP="00FF6262">
      <w:pPr>
        <w:pStyle w:val="a"/>
        <w:spacing w:after="40" w:line="360" w:lineRule="auto"/>
        <w:rPr>
          <w:rFonts w:ascii="Times New Roman" w:hAnsi="Times New Roman" w:cs="Times New Roman"/>
          <w:color w:val="800080"/>
        </w:rPr>
      </w:pPr>
      <w:r w:rsidRPr="004B405F">
        <w:rPr>
          <w:rFonts w:ascii="Times New Roman" w:hAnsi="Times New Roman" w:cs="Times New Roman"/>
          <w:color w:val="800080"/>
        </w:rPr>
        <w:t>1-sentabr — Konstitutsiya kuni. (Noto‘g‘ri)</w:t>
      </w:r>
    </w:p>
    <w:p w:rsidR="00C929C3" w:rsidRPr="004B405F" w:rsidRDefault="00C929C3" w:rsidP="00FF6262">
      <w:pPr>
        <w:pStyle w:val="a"/>
        <w:spacing w:after="40" w:line="360" w:lineRule="auto"/>
        <w:rPr>
          <w:rFonts w:ascii="Times New Roman" w:hAnsi="Times New Roman" w:cs="Times New Roman"/>
          <w:color w:val="800080"/>
        </w:rPr>
      </w:pPr>
      <w:r w:rsidRPr="004B405F">
        <w:rPr>
          <w:rFonts w:ascii="Times New Roman" w:hAnsi="Times New Roman" w:cs="Times New Roman"/>
          <w:color w:val="800080"/>
        </w:rPr>
        <w:t>Davlat ramzlari bayroq, gerb va madhiyadan iborat. (To‘g‘ri)</w:t>
      </w:r>
    </w:p>
    <w:p w:rsidR="00C929C3" w:rsidRPr="004B405F" w:rsidRDefault="00C929C3" w:rsidP="00FF6262">
      <w:pPr>
        <w:pStyle w:val="a"/>
        <w:spacing w:after="40" w:line="360" w:lineRule="auto"/>
        <w:rPr>
          <w:rFonts w:ascii="Times New Roman" w:hAnsi="Times New Roman" w:cs="Times New Roman"/>
          <w:color w:val="800080"/>
        </w:rPr>
      </w:pPr>
      <w:r w:rsidRPr="004B405F">
        <w:rPr>
          <w:rFonts w:ascii="Times New Roman" w:hAnsi="Times New Roman" w:cs="Times New Roman"/>
          <w:color w:val="800080"/>
        </w:rPr>
        <w:t>Gerbda Humo qushi tasvirlangan. (To‘g‘ri)</w:t>
      </w:r>
    </w:p>
    <w:p w:rsidR="00C929C3" w:rsidRPr="004B405F" w:rsidRDefault="00C929C3" w:rsidP="00FF6262">
      <w:pPr>
        <w:pStyle w:val="a"/>
        <w:spacing w:after="40" w:line="360" w:lineRule="auto"/>
        <w:rPr>
          <w:rFonts w:ascii="Times New Roman" w:hAnsi="Times New Roman" w:cs="Times New Roman"/>
          <w:color w:val="800080"/>
        </w:rPr>
      </w:pPr>
      <w:r w:rsidRPr="004B405F">
        <w:rPr>
          <w:rFonts w:ascii="Times New Roman" w:hAnsi="Times New Roman" w:cs="Times New Roman"/>
          <w:color w:val="800080"/>
        </w:rPr>
        <w:t>Madhiya yangraganda gaplashib turish mumkin. (Noto‘g‘ri)</w:t>
      </w:r>
    </w:p>
    <w:p w:rsidR="00C929C3" w:rsidRPr="004B405F" w:rsidRDefault="00C929C3" w:rsidP="00FF6262">
      <w:pPr>
        <w:pStyle w:val="a"/>
        <w:spacing w:after="40" w:line="360" w:lineRule="auto"/>
        <w:rPr>
          <w:rFonts w:ascii="Times New Roman" w:hAnsi="Times New Roman" w:cs="Times New Roman"/>
          <w:b/>
          <w:color w:val="800080"/>
          <w:sz w:val="30"/>
        </w:rPr>
      </w:pPr>
      <w:r w:rsidRPr="004B405F">
        <w:rPr>
          <w:rFonts w:ascii="Times New Roman" w:hAnsi="Times New Roman" w:cs="Times New Roman"/>
          <w:color w:val="800080"/>
        </w:rPr>
        <w:t>Yaxshi o‘qish va tabiatni asrash ham Vatanga xizmatdir. (To‘g‘ri)</w:t>
      </w:r>
    </w:p>
    <w:p w:rsidR="00C929C3" w:rsidRPr="004B405F" w:rsidRDefault="00C929C3" w:rsidP="00FF6262">
      <w:pPr>
        <w:keepNext/>
        <w:spacing w:before="140" w:after="120" w:line="360" w:lineRule="auto"/>
        <w:rPr>
          <w:rFonts w:ascii="Times New Roman" w:hAnsi="Times New Roman" w:cs="Times New Roman"/>
          <w:color w:val="800080"/>
        </w:rPr>
      </w:pPr>
      <w:r w:rsidRPr="004B405F">
        <w:rPr>
          <w:rFonts w:ascii="Times New Roman" w:hAnsi="Times New Roman" w:cs="Times New Roman"/>
          <w:b/>
          <w:color w:val="800080"/>
          <w:sz w:val="30"/>
        </w:rPr>
        <w:t>Baholash</w:t>
      </w:r>
    </w:p>
    <w:p w:rsidR="00C929C3" w:rsidRPr="004B405F" w:rsidRDefault="00C929C3" w:rsidP="00FF6262">
      <w:pPr>
        <w:spacing w:after="80" w:line="360" w:lineRule="auto"/>
        <w:ind w:firstLine="397"/>
        <w:jc w:val="both"/>
        <w:rPr>
          <w:rFonts w:ascii="Times New Roman" w:hAnsi="Times New Roman" w:cs="Times New Roman"/>
          <w:b/>
          <w:color w:val="800080"/>
          <w:sz w:val="26"/>
        </w:rPr>
      </w:pPr>
      <w:r w:rsidRPr="004B405F">
        <w:rPr>
          <w:rFonts w:ascii="Times New Roman" w:hAnsi="Times New Roman" w:cs="Times New Roman"/>
          <w:color w:val="800080"/>
        </w:rPr>
        <w:t>O‘quvchilar dars davomida yig‘gan yulduzchalar, savollarga javobi, guruhdagi hamkorligi va taqdimoti asosida rag‘batlantiriladi. Raqobatdan ko‘ra har bir bolaning faol qatnashishi va fikrini aytishi qadrlanadi.</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b/>
                <w:color w:val="800080"/>
                <w:sz w:val="26"/>
              </w:rPr>
              <w:t>“Tarix bilimdoni”</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color w:val="800080"/>
                <w:sz w:val="26"/>
              </w:rPr>
              <w:t>Sanalarni voqealar bilan to‘g‘ri moslashtirgan o‘quvchiga.</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b/>
                <w:color w:val="800080"/>
                <w:sz w:val="26"/>
              </w:rPr>
              <w:t>“Ramzlar bilimdoni”</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color w:val="800080"/>
                <w:sz w:val="26"/>
              </w:rPr>
              <w:t>Davlat ramzlarini aniq izohlagan o‘quvchiga.</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b/>
                <w:color w:val="800080"/>
                <w:sz w:val="26"/>
              </w:rPr>
              <w:t>“Faol vatanparvar”</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color w:val="800080"/>
                <w:sz w:val="26"/>
              </w:rPr>
              <w:t>Savol-javob va ijodiy ishda faol qatnashgan o‘quvchiga.</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b/>
                <w:color w:val="800080"/>
                <w:sz w:val="26"/>
              </w:rPr>
              <w:lastRenderedPageBreak/>
              <w:t>“Eng yaxshi hamkor”</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color w:val="800080"/>
                <w:sz w:val="26"/>
              </w:rPr>
              <w:t>Guruh a’zolariga yordam bergan va tartibli ishlagan o‘quvchiga.</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b/>
                <w:color w:val="800080"/>
                <w:sz w:val="26"/>
              </w:rPr>
              <w:t>“Chiroyli nutq sohibi”</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rsidP="00FF6262">
            <w:pPr>
              <w:spacing w:line="360" w:lineRule="auto"/>
              <w:rPr>
                <w:rFonts w:ascii="Times New Roman" w:hAnsi="Times New Roman" w:cs="Times New Roman"/>
                <w:color w:val="800080"/>
              </w:rPr>
            </w:pPr>
            <w:r w:rsidRPr="004B405F">
              <w:rPr>
                <w:rFonts w:ascii="Times New Roman" w:hAnsi="Times New Roman" w:cs="Times New Roman"/>
                <w:color w:val="800080"/>
                <w:sz w:val="26"/>
              </w:rPr>
              <w:t>Fikrini ravon va odob bilan bayon qilgan o‘quvchiga.</w:t>
            </w:r>
          </w:p>
        </w:tc>
      </w:tr>
    </w:tbl>
    <w:p w:rsidR="00C929C3" w:rsidRPr="004B405F" w:rsidRDefault="00C929C3" w:rsidP="00FF6262">
      <w:pPr>
        <w:spacing w:after="0" w:line="360" w:lineRule="auto"/>
        <w:rPr>
          <w:rFonts w:ascii="Times New Roman" w:hAnsi="Times New Roman" w:cs="Times New Roman"/>
          <w:color w:val="800080"/>
        </w:rPr>
      </w:pPr>
    </w:p>
    <w:p w:rsidR="00C929C3" w:rsidRPr="004B405F" w:rsidRDefault="00C929C3" w:rsidP="00FF6262">
      <w:pPr>
        <w:keepNext/>
        <w:spacing w:before="140" w:after="120" w:line="360" w:lineRule="auto"/>
        <w:rPr>
          <w:rFonts w:ascii="Times New Roman" w:hAnsi="Times New Roman" w:cs="Times New Roman"/>
          <w:color w:val="800080"/>
        </w:rPr>
      </w:pPr>
      <w:r w:rsidRPr="004B405F">
        <w:rPr>
          <w:rFonts w:ascii="Times New Roman" w:hAnsi="Times New Roman" w:cs="Times New Roman"/>
          <w:b/>
          <w:color w:val="800080"/>
          <w:sz w:val="30"/>
        </w:rPr>
        <w:t>Refleksiya: “35 yillik bayram yulduzi”</w:t>
      </w:r>
    </w:p>
    <w:p w:rsidR="00C929C3" w:rsidRPr="004B405F" w:rsidRDefault="00C929C3" w:rsidP="00FF6262">
      <w:pPr>
        <w:spacing w:after="80" w:line="360" w:lineRule="auto"/>
        <w:ind w:firstLine="397"/>
        <w:jc w:val="both"/>
        <w:rPr>
          <w:rFonts w:ascii="Times New Roman" w:hAnsi="Times New Roman" w:cs="Times New Roman"/>
          <w:b/>
          <w:color w:val="800080"/>
          <w:sz w:val="30"/>
        </w:rPr>
      </w:pPr>
      <w:r w:rsidRPr="004B405F">
        <w:rPr>
          <w:rFonts w:ascii="Times New Roman" w:hAnsi="Times New Roman" w:cs="Times New Roman"/>
          <w:color w:val="800080"/>
        </w:rPr>
        <w:t>Har bir o‘quvchi yulduzcha shaklidagi stikerga bitta gap yozadi yoki aytadi: “Bugun men bildimki…”, “Men faxrlanaman, chunki…”, “Men Vatanim uchun…”. Stikerlar doskadagi katta “35” soni atrofiga yopishtiriladi.</w:t>
      </w:r>
    </w:p>
    <w:p w:rsidR="00C929C3" w:rsidRPr="004B405F" w:rsidRDefault="00C929C3" w:rsidP="00FF6262">
      <w:pPr>
        <w:keepNext/>
        <w:spacing w:before="140" w:after="120" w:line="360" w:lineRule="auto"/>
        <w:rPr>
          <w:rFonts w:ascii="Times New Roman" w:hAnsi="Times New Roman" w:cs="Times New Roman"/>
          <w:color w:val="800080"/>
        </w:rPr>
      </w:pPr>
      <w:r w:rsidRPr="004B405F">
        <w:rPr>
          <w:rFonts w:ascii="Times New Roman" w:hAnsi="Times New Roman" w:cs="Times New Roman"/>
          <w:b/>
          <w:color w:val="800080"/>
          <w:sz w:val="30"/>
        </w:rPr>
        <w:t>Uyga vazifa</w:t>
      </w:r>
    </w:p>
    <w:p w:rsidR="00C929C3" w:rsidRPr="004B405F" w:rsidRDefault="00C929C3" w:rsidP="00FF6262">
      <w:pPr>
        <w:spacing w:after="80" w:line="360" w:lineRule="auto"/>
        <w:ind w:firstLine="397"/>
        <w:jc w:val="both"/>
        <w:rPr>
          <w:rFonts w:ascii="Times New Roman" w:hAnsi="Times New Roman" w:cs="Times New Roman"/>
          <w:b/>
          <w:color w:val="800080"/>
          <w:sz w:val="30"/>
        </w:rPr>
      </w:pPr>
      <w:r w:rsidRPr="004B405F">
        <w:rPr>
          <w:rFonts w:ascii="Times New Roman" w:hAnsi="Times New Roman" w:cs="Times New Roman"/>
          <w:color w:val="800080"/>
        </w:rPr>
        <w:t>“Mening mustaqil O‘zbekistonim” mavzusida rasm chizish va rasm ostiga 4–5 gapdan iborat kichik matn yozish. Oila a’zolaridan “Mustaqillik siz uchun nimani anglatadi?” deb so‘rab, bitta javobni daftariga yozib kelish.</w:t>
      </w:r>
    </w:p>
    <w:tbl>
      <w:tblPr>
        <w:tblW w:w="0" w:type="auto"/>
        <w:jc w:val="center"/>
        <w:tblLayout w:type="fixed"/>
        <w:tblCellMar>
          <w:top w:w="120" w:type="dxa"/>
          <w:left w:w="170" w:type="dxa"/>
          <w:bottom w:w="120" w:type="dxa"/>
          <w:right w:w="170" w:type="dxa"/>
        </w:tblCellMar>
        <w:tblLook w:val="0000" w:firstRow="0" w:lastRow="0" w:firstColumn="0" w:lastColumn="0" w:noHBand="0" w:noVBand="0"/>
      </w:tblPr>
      <w:tblGrid>
        <w:gridCol w:w="10148"/>
      </w:tblGrid>
      <w:tr w:rsidR="00C929C3" w:rsidRPr="004B405F">
        <w:trPr>
          <w:cantSplit/>
          <w:jc w:val="center"/>
        </w:trPr>
        <w:tc>
          <w:tcPr>
            <w:tcW w:w="10148" w:type="dxa"/>
            <w:tcBorders>
              <w:top w:val="single" w:sz="10" w:space="0" w:color="209E52"/>
              <w:left w:val="single" w:sz="10" w:space="0" w:color="209E52"/>
              <w:bottom w:val="single" w:sz="10" w:space="0" w:color="209E52"/>
              <w:right w:val="single" w:sz="10" w:space="0" w:color="209E52"/>
            </w:tcBorders>
            <w:shd w:val="clear" w:color="auto" w:fill="EAF9EF"/>
          </w:tcPr>
          <w:p w:rsidR="00C929C3" w:rsidRPr="004B405F" w:rsidRDefault="00C929C3" w:rsidP="00FF6262">
            <w:pPr>
              <w:spacing w:line="360" w:lineRule="auto"/>
              <w:jc w:val="center"/>
              <w:rPr>
                <w:rFonts w:ascii="Times New Roman" w:hAnsi="Times New Roman" w:cs="Times New Roman"/>
                <w:i/>
                <w:color w:val="800080"/>
              </w:rPr>
            </w:pPr>
            <w:r w:rsidRPr="004B405F">
              <w:rPr>
                <w:rFonts w:ascii="Times New Roman" w:hAnsi="Times New Roman" w:cs="Times New Roman"/>
                <w:b/>
                <w:color w:val="800080"/>
                <w:sz w:val="30"/>
              </w:rPr>
              <w:t>DARS YAKUNIDAGI UMUMIY TILAK</w:t>
            </w:r>
          </w:p>
          <w:p w:rsidR="00C929C3" w:rsidRPr="004B405F" w:rsidRDefault="00C929C3" w:rsidP="00FF6262">
            <w:pPr>
              <w:spacing w:after="20" w:line="360" w:lineRule="auto"/>
              <w:jc w:val="center"/>
              <w:rPr>
                <w:rFonts w:ascii="Times New Roman" w:hAnsi="Times New Roman" w:cs="Times New Roman"/>
                <w:i/>
                <w:color w:val="800080"/>
              </w:rPr>
            </w:pPr>
            <w:r w:rsidRPr="004B405F">
              <w:rPr>
                <w:rFonts w:ascii="Times New Roman" w:hAnsi="Times New Roman" w:cs="Times New Roman"/>
                <w:i/>
                <w:color w:val="800080"/>
              </w:rPr>
              <w:t>Yurtimiz tinch bo‘lsin!</w:t>
            </w:r>
          </w:p>
          <w:p w:rsidR="00C929C3" w:rsidRPr="004B405F" w:rsidRDefault="00C929C3" w:rsidP="00FF6262">
            <w:pPr>
              <w:spacing w:after="20" w:line="360" w:lineRule="auto"/>
              <w:jc w:val="center"/>
              <w:rPr>
                <w:rFonts w:ascii="Times New Roman" w:hAnsi="Times New Roman" w:cs="Times New Roman"/>
                <w:i/>
                <w:color w:val="800080"/>
              </w:rPr>
            </w:pPr>
            <w:r w:rsidRPr="004B405F">
              <w:rPr>
                <w:rFonts w:ascii="Times New Roman" w:hAnsi="Times New Roman" w:cs="Times New Roman"/>
                <w:i/>
                <w:color w:val="800080"/>
              </w:rPr>
              <w:t>Bayrog‘imiz doimo baland hilpirasin!</w:t>
            </w:r>
          </w:p>
          <w:p w:rsidR="00C929C3" w:rsidRPr="004B405F" w:rsidRDefault="00C929C3" w:rsidP="00FF6262">
            <w:pPr>
              <w:spacing w:after="20" w:line="360" w:lineRule="auto"/>
              <w:jc w:val="center"/>
              <w:rPr>
                <w:rFonts w:ascii="Times New Roman" w:hAnsi="Times New Roman" w:cs="Times New Roman"/>
                <w:color w:val="800080"/>
              </w:rPr>
            </w:pPr>
            <w:r w:rsidRPr="004B405F">
              <w:rPr>
                <w:rFonts w:ascii="Times New Roman" w:hAnsi="Times New Roman" w:cs="Times New Roman"/>
                <w:i/>
                <w:color w:val="800080"/>
              </w:rPr>
              <w:t>Bilimli avlod O‘zbekiston kelajagini yanada porloq qilsin!</w:t>
            </w:r>
          </w:p>
        </w:tc>
      </w:tr>
    </w:tbl>
    <w:p w:rsidR="00C929C3" w:rsidRPr="004B405F" w:rsidRDefault="00C929C3" w:rsidP="00FF6262">
      <w:pPr>
        <w:spacing w:after="0" w:line="360" w:lineRule="auto"/>
        <w:rPr>
          <w:rFonts w:ascii="Times New Roman" w:hAnsi="Times New Roman" w:cs="Times New Roman"/>
          <w:color w:val="800080"/>
        </w:rPr>
      </w:pPr>
    </w:p>
    <w:p w:rsidR="00C929C3" w:rsidRPr="004B405F" w:rsidRDefault="00C929C3">
      <w:pPr>
        <w:keepNext/>
        <w:pageBreakBefore/>
        <w:shd w:val="clear" w:color="auto" w:fill="EAF6FF"/>
        <w:spacing w:before="140" w:after="120"/>
        <w:jc w:val="center"/>
        <w:rPr>
          <w:rFonts w:ascii="Times New Roman" w:hAnsi="Times New Roman" w:cs="Times New Roman"/>
          <w:b/>
          <w:color w:val="800080"/>
          <w:sz w:val="30"/>
        </w:rPr>
      </w:pPr>
      <w:r w:rsidRPr="004B405F">
        <w:rPr>
          <w:rFonts w:ascii="Times New Roman" w:hAnsi="Times New Roman" w:cs="Times New Roman"/>
          <w:b/>
          <w:color w:val="800080"/>
          <w:sz w:val="36"/>
        </w:rPr>
        <w:lastRenderedPageBreak/>
        <w:t>TARQATMA MATERIALLAR VA TOPSHIRIQLAR</w:t>
      </w:r>
    </w:p>
    <w:p w:rsidR="00C929C3" w:rsidRPr="004B405F" w:rsidRDefault="00C929C3">
      <w:pPr>
        <w:keepNext/>
        <w:spacing w:before="140" w:after="120"/>
        <w:rPr>
          <w:rFonts w:ascii="Times New Roman" w:hAnsi="Times New Roman" w:cs="Times New Roman"/>
          <w:b/>
          <w:color w:val="800080"/>
          <w:sz w:val="26"/>
        </w:rPr>
      </w:pPr>
      <w:r w:rsidRPr="004B405F">
        <w:rPr>
          <w:rFonts w:ascii="Times New Roman" w:hAnsi="Times New Roman" w:cs="Times New Roman"/>
          <w:b/>
          <w:color w:val="800080"/>
          <w:sz w:val="30"/>
        </w:rPr>
        <w:t>1-topshiriq. Sanani voqea bilan bog‘lang</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1991-yil 31-avgust</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A. Davlat madhiyasi qabul qilindi.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1991-yil 18-noyabr</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B. Davlat mustaqilligi e’lon qilindi.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1992-yil 2-iyul</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C. Davlat bayrog‘i qabul qilindi.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1992-yil 8-dekabr</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D. Davlat gerbi qabul qilindi.</w:t>
            </w:r>
          </w:p>
        </w:tc>
      </w:tr>
      <w:tr w:rsidR="00C929C3" w:rsidRPr="004B405F">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6"/>
              </w:rPr>
              <w:t>1992-yil 10-dekabr</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26"/>
              </w:rPr>
              <w:t>E. Konstitutsiya qabul qilindi.</w:t>
            </w:r>
          </w:p>
        </w:tc>
      </w:tr>
    </w:tbl>
    <w:p w:rsidR="00C929C3" w:rsidRPr="004B405F" w:rsidRDefault="00C929C3">
      <w:pPr>
        <w:spacing w:after="0"/>
        <w:rPr>
          <w:rFonts w:ascii="Times New Roman" w:hAnsi="Times New Roman" w:cs="Times New Roman"/>
          <w:color w:val="800080"/>
        </w:rPr>
      </w:pPr>
    </w:p>
    <w:p w:rsidR="00C929C3" w:rsidRPr="004B405F" w:rsidRDefault="00C929C3">
      <w:pPr>
        <w:spacing w:after="80" w:line="269" w:lineRule="auto"/>
        <w:jc w:val="both"/>
        <w:rPr>
          <w:rFonts w:ascii="Times New Roman" w:hAnsi="Times New Roman" w:cs="Times New Roman"/>
          <w:b/>
          <w:color w:val="800080"/>
          <w:sz w:val="30"/>
        </w:rPr>
      </w:pPr>
      <w:r w:rsidRPr="004B405F">
        <w:rPr>
          <w:rFonts w:ascii="Times New Roman" w:hAnsi="Times New Roman" w:cs="Times New Roman"/>
          <w:color w:val="800080"/>
        </w:rPr>
        <w:t>Javoblar: 1–B, 2–C, 3–D, 4–E, 5–A.</w:t>
      </w: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2-topshiriq. Gaplarni to‘ldiring</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O‘zbekistonning poytaxti — ____________________.</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Mustaqillik kuni — ____________________ sanasida nishonlanadi.</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Davlat ramzlari — ____________, ____________ va ____________.</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Davlatning asosiy qonuni — ____________________.</w:t>
      </w:r>
    </w:p>
    <w:p w:rsidR="00C929C3" w:rsidRPr="004B405F" w:rsidRDefault="00C929C3">
      <w:pPr>
        <w:pStyle w:val="a"/>
        <w:spacing w:after="40" w:line="259" w:lineRule="auto"/>
        <w:rPr>
          <w:rFonts w:ascii="Times New Roman" w:hAnsi="Times New Roman" w:cs="Times New Roman"/>
          <w:b/>
          <w:color w:val="800080"/>
          <w:sz w:val="30"/>
        </w:rPr>
      </w:pPr>
      <w:r w:rsidRPr="004B405F">
        <w:rPr>
          <w:rFonts w:ascii="Times New Roman" w:hAnsi="Times New Roman" w:cs="Times New Roman"/>
          <w:color w:val="800080"/>
        </w:rPr>
        <w:t>Gerbimizdagi baxt va erkinlik timsoli — ____________________.</w:t>
      </w: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3-topshiriq. Klaster tuzing</w:t>
      </w:r>
    </w:p>
    <w:p w:rsidR="00C929C3" w:rsidRPr="004B405F" w:rsidRDefault="00C929C3">
      <w:pPr>
        <w:spacing w:after="80" w:line="269" w:lineRule="auto"/>
        <w:jc w:val="both"/>
        <w:rPr>
          <w:rFonts w:ascii="Times New Roman" w:hAnsi="Times New Roman" w:cs="Times New Roman"/>
          <w:b/>
          <w:color w:val="800080"/>
          <w:sz w:val="30"/>
        </w:rPr>
      </w:pPr>
      <w:r w:rsidRPr="004B405F">
        <w:rPr>
          <w:rFonts w:ascii="Times New Roman" w:hAnsi="Times New Roman" w:cs="Times New Roman"/>
          <w:color w:val="800080"/>
        </w:rPr>
        <w:t>“MUSTAQILLIK” so‘zining atrofiga uning ma’nosini ochadigan kamida 6 ta so‘z yozing. Masalan: tinchlik, erkinlik, Vatan, bayroq, bilim, kelajak.</w:t>
      </w: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4-topshiriq. O‘ylang va yozing</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Men O‘zbekiston bilan faxrlanaman, chunki ____________________________________.</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Men Vatanimga foydali bo‘lish uchun ____________________________________________.</w:t>
      </w:r>
    </w:p>
    <w:p w:rsidR="00C929C3" w:rsidRPr="004B405F" w:rsidRDefault="00C929C3">
      <w:pPr>
        <w:pStyle w:val="a"/>
        <w:spacing w:after="40" w:line="259" w:lineRule="auto"/>
        <w:rPr>
          <w:rFonts w:ascii="Times New Roman" w:hAnsi="Times New Roman" w:cs="Times New Roman"/>
          <w:b/>
          <w:color w:val="800080"/>
          <w:sz w:val="30"/>
        </w:rPr>
      </w:pPr>
      <w:r w:rsidRPr="004B405F">
        <w:rPr>
          <w:rFonts w:ascii="Times New Roman" w:hAnsi="Times New Roman" w:cs="Times New Roman"/>
          <w:color w:val="800080"/>
        </w:rPr>
        <w:t>Tinchlikni asrash uchun biz ________________________________________________.</w:t>
      </w: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5-topshiriq. Ramzni tasvirlang</w:t>
      </w:r>
    </w:p>
    <w:p w:rsidR="00C929C3" w:rsidRPr="004B405F" w:rsidRDefault="00C929C3">
      <w:pPr>
        <w:spacing w:after="80" w:line="269" w:lineRule="auto"/>
        <w:jc w:val="both"/>
        <w:rPr>
          <w:rFonts w:ascii="Times New Roman" w:hAnsi="Times New Roman" w:cs="Times New Roman"/>
          <w:b/>
          <w:color w:val="800080"/>
          <w:sz w:val="36"/>
        </w:rPr>
      </w:pPr>
      <w:r w:rsidRPr="004B405F">
        <w:rPr>
          <w:rFonts w:ascii="Times New Roman" w:hAnsi="Times New Roman" w:cs="Times New Roman"/>
          <w:color w:val="800080"/>
        </w:rPr>
        <w:t>Bir davlat ramzini tanlang. Uning nomi, qabul qilingan sanasi, ikki belgisi va hurmat qilish qoidasi haqida 4 ta gap yozing.</w:t>
      </w:r>
    </w:p>
    <w:p w:rsidR="00C929C3" w:rsidRPr="004B405F" w:rsidRDefault="00C929C3">
      <w:pPr>
        <w:keepNext/>
        <w:pageBreakBefore/>
        <w:shd w:val="clear" w:color="auto" w:fill="EAF6FF"/>
        <w:spacing w:before="140" w:after="120"/>
        <w:jc w:val="center"/>
        <w:rPr>
          <w:rFonts w:ascii="Times New Roman" w:hAnsi="Times New Roman" w:cs="Times New Roman"/>
          <w:b/>
          <w:color w:val="800080"/>
          <w:sz w:val="21"/>
        </w:rPr>
      </w:pPr>
      <w:r w:rsidRPr="004B405F">
        <w:rPr>
          <w:rFonts w:ascii="Times New Roman" w:hAnsi="Times New Roman" w:cs="Times New Roman"/>
          <w:b/>
          <w:color w:val="800080"/>
          <w:sz w:val="36"/>
        </w:rPr>
        <w:lastRenderedPageBreak/>
        <w:t>BAHOLASH MEZONLARI VA DIFFERENSIAL YONDASHUV</w:t>
      </w:r>
    </w:p>
    <w:tbl>
      <w:tblPr>
        <w:tblW w:w="0" w:type="auto"/>
        <w:jc w:val="center"/>
        <w:tblLayout w:type="fixed"/>
        <w:tblCellMar>
          <w:top w:w="70" w:type="dxa"/>
          <w:left w:w="70" w:type="dxa"/>
          <w:bottom w:w="70" w:type="dxa"/>
          <w:right w:w="70" w:type="dxa"/>
        </w:tblCellMar>
        <w:tblLook w:val="0000" w:firstRow="0" w:lastRow="0" w:firstColumn="0" w:lastColumn="0" w:noHBand="0" w:noVBand="0"/>
      </w:tblPr>
      <w:tblGrid>
        <w:gridCol w:w="2537"/>
        <w:gridCol w:w="2537"/>
        <w:gridCol w:w="2537"/>
        <w:gridCol w:w="2536"/>
      </w:tblGrid>
      <w:tr w:rsidR="00C929C3" w:rsidRPr="004B405F">
        <w:trPr>
          <w:tblHeader/>
          <w:jc w:val="center"/>
        </w:trPr>
        <w:tc>
          <w:tcPr>
            <w:tcW w:w="2537" w:type="dxa"/>
            <w:tcBorders>
              <w:top w:val="single" w:sz="4" w:space="0" w:color="000000"/>
              <w:left w:val="single" w:sz="4" w:space="0" w:color="000000"/>
              <w:bottom w:val="single" w:sz="4" w:space="0" w:color="000000"/>
              <w:right w:val="single" w:sz="4" w:space="0" w:color="000000"/>
            </w:tcBorders>
            <w:shd w:val="clear" w:color="auto" w:fill="0076B8"/>
          </w:tcPr>
          <w:p w:rsidR="00C929C3" w:rsidRPr="004B405F" w:rsidRDefault="00C929C3">
            <w:pPr>
              <w:jc w:val="center"/>
              <w:rPr>
                <w:rFonts w:ascii="Times New Roman" w:hAnsi="Times New Roman" w:cs="Times New Roman"/>
                <w:color w:val="FFFFFF"/>
              </w:rPr>
            </w:pPr>
            <w:r w:rsidRPr="004B405F">
              <w:rPr>
                <w:rFonts w:ascii="Times New Roman" w:hAnsi="Times New Roman" w:cs="Times New Roman"/>
                <w:b/>
                <w:color w:val="FFFFFF"/>
                <w:sz w:val="21"/>
              </w:rPr>
              <w:t>Ko‘rsatkich</w:t>
            </w:r>
          </w:p>
        </w:tc>
        <w:tc>
          <w:tcPr>
            <w:tcW w:w="2537" w:type="dxa"/>
            <w:tcBorders>
              <w:top w:val="single" w:sz="4" w:space="0" w:color="000000"/>
              <w:left w:val="single" w:sz="4" w:space="0" w:color="000000"/>
              <w:bottom w:val="single" w:sz="4" w:space="0" w:color="000000"/>
              <w:right w:val="single" w:sz="4" w:space="0" w:color="000000"/>
            </w:tcBorders>
            <w:shd w:val="clear" w:color="auto" w:fill="0076B8"/>
          </w:tcPr>
          <w:p w:rsidR="00C929C3" w:rsidRPr="004B405F" w:rsidRDefault="00C929C3">
            <w:pPr>
              <w:jc w:val="center"/>
              <w:rPr>
                <w:rFonts w:ascii="Times New Roman" w:hAnsi="Times New Roman" w:cs="Times New Roman"/>
                <w:color w:val="FFFFFF"/>
              </w:rPr>
            </w:pPr>
            <w:r w:rsidRPr="004B405F">
              <w:rPr>
                <w:rFonts w:ascii="Times New Roman" w:hAnsi="Times New Roman" w:cs="Times New Roman"/>
                <w:b/>
                <w:color w:val="FFFFFF"/>
                <w:sz w:val="21"/>
              </w:rPr>
              <w:t>Yuqori daraja</w:t>
            </w:r>
          </w:p>
        </w:tc>
        <w:tc>
          <w:tcPr>
            <w:tcW w:w="2537" w:type="dxa"/>
            <w:tcBorders>
              <w:top w:val="single" w:sz="4" w:space="0" w:color="000000"/>
              <w:left w:val="single" w:sz="4" w:space="0" w:color="000000"/>
              <w:bottom w:val="single" w:sz="4" w:space="0" w:color="000000"/>
              <w:right w:val="single" w:sz="4" w:space="0" w:color="000000"/>
            </w:tcBorders>
            <w:shd w:val="clear" w:color="auto" w:fill="0076B8"/>
          </w:tcPr>
          <w:p w:rsidR="00C929C3" w:rsidRPr="004B405F" w:rsidRDefault="00C929C3">
            <w:pPr>
              <w:jc w:val="center"/>
              <w:rPr>
                <w:rFonts w:ascii="Times New Roman" w:hAnsi="Times New Roman" w:cs="Times New Roman"/>
                <w:color w:val="FFFFFF"/>
              </w:rPr>
            </w:pPr>
            <w:r w:rsidRPr="004B405F">
              <w:rPr>
                <w:rFonts w:ascii="Times New Roman" w:hAnsi="Times New Roman" w:cs="Times New Roman"/>
                <w:b/>
                <w:color w:val="FFFFFF"/>
                <w:sz w:val="21"/>
              </w:rPr>
              <w:t>Yetarli daraja</w:t>
            </w:r>
          </w:p>
        </w:tc>
        <w:tc>
          <w:tcPr>
            <w:tcW w:w="2536" w:type="dxa"/>
            <w:tcBorders>
              <w:top w:val="single" w:sz="4" w:space="0" w:color="000000"/>
              <w:left w:val="single" w:sz="4" w:space="0" w:color="000000"/>
              <w:bottom w:val="single" w:sz="4" w:space="0" w:color="000000"/>
              <w:right w:val="single" w:sz="4" w:space="0" w:color="000000"/>
            </w:tcBorders>
            <w:shd w:val="clear" w:color="auto" w:fill="0076B8"/>
          </w:tcPr>
          <w:p w:rsidR="00C929C3" w:rsidRPr="004B405F" w:rsidRDefault="00C929C3">
            <w:pPr>
              <w:jc w:val="center"/>
              <w:rPr>
                <w:rFonts w:ascii="Times New Roman" w:hAnsi="Times New Roman" w:cs="Times New Roman"/>
                <w:color w:val="FFFFFF"/>
              </w:rPr>
            </w:pPr>
            <w:r w:rsidRPr="004B405F">
              <w:rPr>
                <w:rFonts w:ascii="Times New Roman" w:hAnsi="Times New Roman" w:cs="Times New Roman"/>
                <w:b/>
                <w:color w:val="FFFFFF"/>
                <w:sz w:val="21"/>
              </w:rPr>
              <w:t>Qo‘llab-quvvatlash bilan</w:t>
            </w:r>
          </w:p>
        </w:tc>
      </w:tr>
      <w:tr w:rsidR="00C929C3" w:rsidRPr="004B405F">
        <w:tblPrEx>
          <w:tblCellMar>
            <w:top w:w="65" w:type="dxa"/>
            <w:left w:w="65" w:type="dxa"/>
            <w:bottom w:w="65" w:type="dxa"/>
            <w:right w:w="65" w:type="dxa"/>
          </w:tblCellMar>
        </w:tblPrEx>
        <w:trPr>
          <w:jc w:val="center"/>
        </w:trPr>
        <w:tc>
          <w:tcPr>
            <w:tcW w:w="2537" w:type="dxa"/>
            <w:tcBorders>
              <w:top w:val="single" w:sz="4" w:space="0" w:color="000000"/>
              <w:left w:val="single" w:sz="4" w:space="0" w:color="000000"/>
              <w:bottom w:val="single" w:sz="4" w:space="0" w:color="000000"/>
              <w:right w:val="single" w:sz="4" w:space="0" w:color="000000"/>
            </w:tcBorders>
            <w:shd w:val="clear" w:color="auto" w:fill="F2FAFF"/>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19"/>
              </w:rPr>
              <w:t>Tarixiy bilim</w:t>
            </w:r>
          </w:p>
        </w:tc>
        <w:tc>
          <w:tcPr>
            <w:tcW w:w="2537" w:type="dxa"/>
            <w:tcBorders>
              <w:top w:val="single" w:sz="4" w:space="0" w:color="000000"/>
              <w:left w:val="single" w:sz="4" w:space="0" w:color="000000"/>
              <w:bottom w:val="single" w:sz="4" w:space="0" w:color="000000"/>
              <w:right w:val="single" w:sz="4" w:space="0" w:color="000000"/>
            </w:tcBorders>
            <w:shd w:val="clear" w:color="auto" w:fill="F2FA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19"/>
              </w:rPr>
              <w:t>5–6 sanani to‘g‘ri moslashtiradi va izohlaydi.</w:t>
            </w:r>
          </w:p>
        </w:tc>
        <w:tc>
          <w:tcPr>
            <w:tcW w:w="2537" w:type="dxa"/>
            <w:tcBorders>
              <w:top w:val="single" w:sz="4" w:space="0" w:color="000000"/>
              <w:left w:val="single" w:sz="4" w:space="0" w:color="000000"/>
              <w:bottom w:val="single" w:sz="4" w:space="0" w:color="000000"/>
              <w:right w:val="single" w:sz="4" w:space="0" w:color="000000"/>
            </w:tcBorders>
            <w:shd w:val="clear" w:color="auto" w:fill="F2FA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19"/>
              </w:rPr>
              <w:t>3–4 sanani to‘g‘ri moslashtiradi.</w:t>
            </w:r>
          </w:p>
        </w:tc>
        <w:tc>
          <w:tcPr>
            <w:tcW w:w="2536" w:type="dxa"/>
            <w:tcBorders>
              <w:top w:val="single" w:sz="4" w:space="0" w:color="000000"/>
              <w:left w:val="single" w:sz="4" w:space="0" w:color="000000"/>
              <w:bottom w:val="single" w:sz="4" w:space="0" w:color="000000"/>
              <w:right w:val="single" w:sz="4" w:space="0" w:color="000000"/>
            </w:tcBorders>
            <w:shd w:val="clear" w:color="auto" w:fill="F2FA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19"/>
              </w:rPr>
              <w:t>Rasm va variantlar yordamida moslashtiradi.</w:t>
            </w:r>
          </w:p>
        </w:tc>
      </w:tr>
      <w:tr w:rsidR="00C929C3" w:rsidRPr="004B405F">
        <w:tblPrEx>
          <w:tblCellMar>
            <w:top w:w="65" w:type="dxa"/>
            <w:left w:w="65" w:type="dxa"/>
            <w:bottom w:w="65" w:type="dxa"/>
            <w:right w:w="65" w:type="dxa"/>
          </w:tblCellMar>
        </w:tblPrEx>
        <w:trPr>
          <w:jc w:val="center"/>
        </w:trPr>
        <w:tc>
          <w:tcPr>
            <w:tcW w:w="2537"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19"/>
              </w:rPr>
              <w:t>Ramzlar haqidagi bilim</w:t>
            </w:r>
          </w:p>
        </w:tc>
        <w:tc>
          <w:tcPr>
            <w:tcW w:w="2537"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19"/>
              </w:rPr>
              <w:t>Uch ramzni sanasi va belgisi bilan izohlaydi.</w:t>
            </w:r>
          </w:p>
        </w:tc>
        <w:tc>
          <w:tcPr>
            <w:tcW w:w="2537"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19"/>
              </w:rPr>
              <w:t>Uch ramzni taniydi, ayrim belgilarini aytadi.</w:t>
            </w:r>
          </w:p>
        </w:tc>
        <w:tc>
          <w:tcPr>
            <w:tcW w:w="2536"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19"/>
              </w:rPr>
              <w:t>Ko‘rsatma yordamida ramzlarni taniydi.</w:t>
            </w:r>
          </w:p>
        </w:tc>
      </w:tr>
      <w:tr w:rsidR="00C929C3" w:rsidRPr="004B405F">
        <w:tblPrEx>
          <w:tblCellMar>
            <w:top w:w="65" w:type="dxa"/>
            <w:left w:w="65" w:type="dxa"/>
            <w:bottom w:w="65" w:type="dxa"/>
            <w:right w:w="65" w:type="dxa"/>
          </w:tblCellMar>
        </w:tblPrEx>
        <w:trPr>
          <w:jc w:val="center"/>
        </w:trPr>
        <w:tc>
          <w:tcPr>
            <w:tcW w:w="2537" w:type="dxa"/>
            <w:tcBorders>
              <w:top w:val="single" w:sz="4" w:space="0" w:color="000000"/>
              <w:left w:val="single" w:sz="4" w:space="0" w:color="000000"/>
              <w:bottom w:val="single" w:sz="4" w:space="0" w:color="000000"/>
              <w:right w:val="single" w:sz="4" w:space="0" w:color="000000"/>
            </w:tcBorders>
            <w:shd w:val="clear" w:color="auto" w:fill="F2FAFF"/>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19"/>
              </w:rPr>
              <w:t>Nutq va fikr</w:t>
            </w:r>
          </w:p>
        </w:tc>
        <w:tc>
          <w:tcPr>
            <w:tcW w:w="2537" w:type="dxa"/>
            <w:tcBorders>
              <w:top w:val="single" w:sz="4" w:space="0" w:color="000000"/>
              <w:left w:val="single" w:sz="4" w:space="0" w:color="000000"/>
              <w:bottom w:val="single" w:sz="4" w:space="0" w:color="000000"/>
              <w:right w:val="single" w:sz="4" w:space="0" w:color="000000"/>
            </w:tcBorders>
            <w:shd w:val="clear" w:color="auto" w:fill="F2FA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19"/>
              </w:rPr>
              <w:t>3–4 gapli mustaqil xulosa aytadi.</w:t>
            </w:r>
          </w:p>
        </w:tc>
        <w:tc>
          <w:tcPr>
            <w:tcW w:w="2537" w:type="dxa"/>
            <w:tcBorders>
              <w:top w:val="single" w:sz="4" w:space="0" w:color="000000"/>
              <w:left w:val="single" w:sz="4" w:space="0" w:color="000000"/>
              <w:bottom w:val="single" w:sz="4" w:space="0" w:color="000000"/>
              <w:right w:val="single" w:sz="4" w:space="0" w:color="000000"/>
            </w:tcBorders>
            <w:shd w:val="clear" w:color="auto" w:fill="F2FA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19"/>
              </w:rPr>
              <w:t>1–2 to‘liq gap bilan javob beradi.</w:t>
            </w:r>
          </w:p>
        </w:tc>
        <w:tc>
          <w:tcPr>
            <w:tcW w:w="2536" w:type="dxa"/>
            <w:tcBorders>
              <w:top w:val="single" w:sz="4" w:space="0" w:color="000000"/>
              <w:left w:val="single" w:sz="4" w:space="0" w:color="000000"/>
              <w:bottom w:val="single" w:sz="4" w:space="0" w:color="000000"/>
              <w:right w:val="single" w:sz="4" w:space="0" w:color="000000"/>
            </w:tcBorders>
            <w:shd w:val="clear" w:color="auto" w:fill="F2FA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19"/>
              </w:rPr>
              <w:t>Qisqa javob yoki tayanch so‘z bilan qatnashadi.</w:t>
            </w:r>
          </w:p>
        </w:tc>
      </w:tr>
      <w:tr w:rsidR="00C929C3" w:rsidRPr="004B405F">
        <w:tblPrEx>
          <w:tblCellMar>
            <w:top w:w="65" w:type="dxa"/>
            <w:left w:w="65" w:type="dxa"/>
            <w:bottom w:w="65" w:type="dxa"/>
            <w:right w:w="65" w:type="dxa"/>
          </w:tblCellMar>
        </w:tblPrEx>
        <w:trPr>
          <w:jc w:val="center"/>
        </w:trPr>
        <w:tc>
          <w:tcPr>
            <w:tcW w:w="2537"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19"/>
              </w:rPr>
              <w:t>Guruhdagi hamkorlik</w:t>
            </w:r>
          </w:p>
        </w:tc>
        <w:tc>
          <w:tcPr>
            <w:tcW w:w="2537"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19"/>
              </w:rPr>
              <w:t>Vazifani rejalashtiradi, yordam beradi, taqdim etadi.</w:t>
            </w:r>
          </w:p>
        </w:tc>
        <w:tc>
          <w:tcPr>
            <w:tcW w:w="2537"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19"/>
              </w:rPr>
              <w:t>Vazifani guruh bilan bajaradi.</w:t>
            </w:r>
          </w:p>
        </w:tc>
        <w:tc>
          <w:tcPr>
            <w:tcW w:w="2536"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19"/>
              </w:rPr>
              <w:t>O‘qituvchi yo‘naltirishi bilan qatnashadi.</w:t>
            </w:r>
          </w:p>
        </w:tc>
      </w:tr>
      <w:tr w:rsidR="00C929C3" w:rsidRPr="004B405F">
        <w:tblPrEx>
          <w:tblCellMar>
            <w:top w:w="65" w:type="dxa"/>
            <w:left w:w="65" w:type="dxa"/>
            <w:bottom w:w="65" w:type="dxa"/>
            <w:right w:w="65" w:type="dxa"/>
          </w:tblCellMar>
        </w:tblPrEx>
        <w:trPr>
          <w:jc w:val="center"/>
        </w:trPr>
        <w:tc>
          <w:tcPr>
            <w:tcW w:w="2537" w:type="dxa"/>
            <w:tcBorders>
              <w:top w:val="single" w:sz="4" w:space="0" w:color="000000"/>
              <w:left w:val="single" w:sz="4" w:space="0" w:color="000000"/>
              <w:bottom w:val="single" w:sz="4" w:space="0" w:color="000000"/>
              <w:right w:val="single" w:sz="4" w:space="0" w:color="000000"/>
            </w:tcBorders>
            <w:shd w:val="clear" w:color="auto" w:fill="F2FAFF"/>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19"/>
              </w:rPr>
              <w:t>Ijodiy yondashuv</w:t>
            </w:r>
          </w:p>
        </w:tc>
        <w:tc>
          <w:tcPr>
            <w:tcW w:w="2537" w:type="dxa"/>
            <w:tcBorders>
              <w:top w:val="single" w:sz="4" w:space="0" w:color="000000"/>
              <w:left w:val="single" w:sz="4" w:space="0" w:color="000000"/>
              <w:bottom w:val="single" w:sz="4" w:space="0" w:color="000000"/>
              <w:right w:val="single" w:sz="4" w:space="0" w:color="000000"/>
            </w:tcBorders>
            <w:shd w:val="clear" w:color="auto" w:fill="F2FA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19"/>
              </w:rPr>
              <w:t>Rasm va kalit so‘zlarni mazmunli bog‘laydi.</w:t>
            </w:r>
          </w:p>
        </w:tc>
        <w:tc>
          <w:tcPr>
            <w:tcW w:w="2537" w:type="dxa"/>
            <w:tcBorders>
              <w:top w:val="single" w:sz="4" w:space="0" w:color="000000"/>
              <w:left w:val="single" w:sz="4" w:space="0" w:color="000000"/>
              <w:bottom w:val="single" w:sz="4" w:space="0" w:color="000000"/>
              <w:right w:val="single" w:sz="4" w:space="0" w:color="000000"/>
            </w:tcBorders>
            <w:shd w:val="clear" w:color="auto" w:fill="F2FA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19"/>
              </w:rPr>
              <w:t>Topshiriqni talab asosida bajaradi.</w:t>
            </w:r>
          </w:p>
        </w:tc>
        <w:tc>
          <w:tcPr>
            <w:tcW w:w="2536" w:type="dxa"/>
            <w:tcBorders>
              <w:top w:val="single" w:sz="4" w:space="0" w:color="000000"/>
              <w:left w:val="single" w:sz="4" w:space="0" w:color="000000"/>
              <w:bottom w:val="single" w:sz="4" w:space="0" w:color="000000"/>
              <w:right w:val="single" w:sz="4" w:space="0" w:color="000000"/>
            </w:tcBorders>
            <w:shd w:val="clear" w:color="auto" w:fill="F2FAFF"/>
          </w:tcPr>
          <w:p w:rsidR="00C929C3" w:rsidRPr="004B405F" w:rsidRDefault="00C929C3">
            <w:pPr>
              <w:rPr>
                <w:rFonts w:ascii="Times New Roman" w:hAnsi="Times New Roman" w:cs="Times New Roman"/>
                <w:color w:val="800080"/>
              </w:rPr>
            </w:pPr>
            <w:r w:rsidRPr="004B405F">
              <w:rPr>
                <w:rFonts w:ascii="Times New Roman" w:hAnsi="Times New Roman" w:cs="Times New Roman"/>
                <w:color w:val="800080"/>
                <w:sz w:val="19"/>
              </w:rPr>
              <w:t>Tayyor namunadan foydalanadi.</w:t>
            </w:r>
          </w:p>
        </w:tc>
      </w:tr>
    </w:tbl>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Differensial yondashuv</w:t>
      </w:r>
    </w:p>
    <w:p w:rsidR="00C929C3" w:rsidRPr="004B405F" w:rsidRDefault="00C929C3">
      <w:pPr>
        <w:spacing w:after="80" w:line="269" w:lineRule="auto"/>
        <w:ind w:firstLine="397"/>
        <w:jc w:val="both"/>
        <w:rPr>
          <w:rFonts w:ascii="Times New Roman" w:hAnsi="Times New Roman" w:cs="Times New Roman"/>
          <w:color w:val="800080"/>
        </w:rPr>
      </w:pPr>
      <w:r w:rsidRPr="004B405F">
        <w:rPr>
          <w:rFonts w:ascii="Times New Roman" w:hAnsi="Times New Roman" w:cs="Times New Roman"/>
          <w:color w:val="800080"/>
        </w:rPr>
        <w:t>Qo‘llab-quvvatlashga muhtoj o‘quvchilar uchun: rasmli kartochka, javob variantlari, qisqartirilgan sana ro‘yxati va juftlikda ishlash imkoniyati beriladi. Bitta to‘g‘ri fikr yoki ramzni to‘g‘ri tanlash ham rag‘batlantiriladi.</w:t>
      </w:r>
    </w:p>
    <w:p w:rsidR="00C929C3" w:rsidRPr="004B405F" w:rsidRDefault="00C929C3">
      <w:pPr>
        <w:spacing w:after="80" w:line="269" w:lineRule="auto"/>
        <w:ind w:firstLine="397"/>
        <w:jc w:val="both"/>
        <w:rPr>
          <w:rFonts w:ascii="Times New Roman" w:hAnsi="Times New Roman" w:cs="Times New Roman"/>
          <w:b/>
          <w:color w:val="800080"/>
          <w:sz w:val="30"/>
        </w:rPr>
      </w:pPr>
      <w:r w:rsidRPr="004B405F">
        <w:rPr>
          <w:rFonts w:ascii="Times New Roman" w:hAnsi="Times New Roman" w:cs="Times New Roman"/>
          <w:color w:val="800080"/>
        </w:rPr>
        <w:t>Tez o‘zlashtiruvchi o‘quvchilar uchun: “Mustaqillik bo‘lmaganida nimalar boshqacha bo‘lar edi?”, “Kelajak O‘zbekistonini qanday tasavvur qilasiz?”, “Vatanparvarlik faqat bayramlarda namoyon bo‘ladimi?” kabi tahliliy savollar beriladi.</w:t>
      </w: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Xavfsizlik va odob qoidalari</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Davlat ramzlari tasvirlariga hurmat bilan munosabatda bo‘lish.</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Boshqalarning fikrini bo‘lmasdan tinglash.</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Guruhda vazifani adolatli taqsimlash.</w:t>
      </w:r>
    </w:p>
    <w:p w:rsidR="00C929C3" w:rsidRPr="004B405F" w:rsidRDefault="00C929C3">
      <w:pPr>
        <w:pStyle w:val="a"/>
        <w:spacing w:after="40" w:line="259" w:lineRule="auto"/>
        <w:rPr>
          <w:rFonts w:ascii="Times New Roman" w:hAnsi="Times New Roman" w:cs="Times New Roman"/>
          <w:color w:val="800080"/>
        </w:rPr>
      </w:pPr>
      <w:r w:rsidRPr="004B405F">
        <w:rPr>
          <w:rFonts w:ascii="Times New Roman" w:hAnsi="Times New Roman" w:cs="Times New Roman"/>
          <w:color w:val="800080"/>
        </w:rPr>
        <w:t>Qaychi va yopishtiruvchi vositalardan ehtiyotkor foydalanish.</w:t>
      </w:r>
    </w:p>
    <w:p w:rsidR="00C929C3" w:rsidRPr="004B405F" w:rsidRDefault="00C929C3">
      <w:pPr>
        <w:pStyle w:val="a"/>
        <w:spacing w:after="40" w:line="259" w:lineRule="auto"/>
        <w:rPr>
          <w:rFonts w:ascii="Times New Roman" w:hAnsi="Times New Roman" w:cs="Times New Roman"/>
          <w:b/>
          <w:color w:val="800080"/>
          <w:sz w:val="36"/>
        </w:rPr>
      </w:pPr>
      <w:r w:rsidRPr="004B405F">
        <w:rPr>
          <w:rFonts w:ascii="Times New Roman" w:hAnsi="Times New Roman" w:cs="Times New Roman"/>
          <w:color w:val="800080"/>
        </w:rPr>
        <w:t>Dars yakunida ish joyini toza qoldirish.</w:t>
      </w:r>
    </w:p>
    <w:p w:rsidR="00C929C3" w:rsidRPr="004B405F" w:rsidRDefault="00C929C3">
      <w:pPr>
        <w:keepNext/>
        <w:shd w:val="clear" w:color="auto" w:fill="EAF6FF"/>
        <w:spacing w:before="140" w:after="120"/>
        <w:jc w:val="center"/>
        <w:rPr>
          <w:rFonts w:ascii="Times New Roman" w:hAnsi="Times New Roman" w:cs="Times New Roman"/>
          <w:b/>
          <w:color w:val="800080"/>
          <w:sz w:val="30"/>
        </w:rPr>
      </w:pPr>
      <w:r w:rsidRPr="004B405F">
        <w:rPr>
          <w:rFonts w:ascii="Times New Roman" w:hAnsi="Times New Roman" w:cs="Times New Roman"/>
          <w:b/>
          <w:color w:val="800080"/>
          <w:sz w:val="36"/>
        </w:rPr>
        <w:t>QO‘SHIMCHA O‘YINLAR VA O‘QITUVCHI QAYDLARI</w:t>
      </w: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Zaxira o‘yin: “Bir so‘z bilan Vatan”</w:t>
      </w:r>
    </w:p>
    <w:p w:rsidR="00C929C3" w:rsidRPr="004B405F" w:rsidRDefault="00C929C3">
      <w:pPr>
        <w:spacing w:after="80" w:line="269" w:lineRule="auto"/>
        <w:ind w:firstLine="397"/>
        <w:jc w:val="both"/>
        <w:rPr>
          <w:rFonts w:ascii="Times New Roman" w:hAnsi="Times New Roman" w:cs="Times New Roman"/>
          <w:b/>
          <w:color w:val="800080"/>
          <w:sz w:val="30"/>
        </w:rPr>
      </w:pPr>
      <w:r w:rsidRPr="004B405F">
        <w:rPr>
          <w:rFonts w:ascii="Times New Roman" w:hAnsi="Times New Roman" w:cs="Times New Roman"/>
          <w:color w:val="800080"/>
        </w:rPr>
        <w:t>O‘qituvchi kichik bayroqchani navbat bilan o‘quvchilarga uzatadi. Har bir bola Vatan bilan bog‘liq takrorlanmagan bitta so‘z aytadi: ona, uy, tinchlik, do‘stlik, maktab, tabiat, bayroq, kelajak, mehr, tarix. Takrorlangan so‘z o‘rniga yangi so‘z topiladi.</w:t>
      </w: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Zaxira o‘yin: “Sirli sana”</w:t>
      </w:r>
    </w:p>
    <w:p w:rsidR="00C929C3" w:rsidRPr="004B405F" w:rsidRDefault="00C929C3">
      <w:pPr>
        <w:spacing w:after="80" w:line="269" w:lineRule="auto"/>
        <w:ind w:firstLine="397"/>
        <w:jc w:val="both"/>
        <w:rPr>
          <w:rFonts w:ascii="Times New Roman" w:hAnsi="Times New Roman" w:cs="Times New Roman"/>
          <w:b/>
          <w:color w:val="800080"/>
          <w:sz w:val="30"/>
        </w:rPr>
      </w:pPr>
      <w:r w:rsidRPr="004B405F">
        <w:rPr>
          <w:rFonts w:ascii="Times New Roman" w:hAnsi="Times New Roman" w:cs="Times New Roman"/>
          <w:color w:val="800080"/>
        </w:rPr>
        <w:t>O‘qituvchi voqeani aytadi, o‘quvchilar mos sanani ko‘taradilar. Yoki aksincha, sana ko‘rsatiladi va o‘quvchilar voqeani aytadilar. O‘yin 3–4 daqiqada tezkor takrorlash uchun ishlatiladi.</w:t>
      </w:r>
    </w:p>
    <w:p w:rsidR="00C929C3" w:rsidRPr="004B405F" w:rsidRDefault="00C929C3">
      <w:pPr>
        <w:keepNext/>
        <w:spacing w:before="140" w:after="120"/>
        <w:rPr>
          <w:rFonts w:ascii="Times New Roman" w:hAnsi="Times New Roman" w:cs="Times New Roman"/>
          <w:b/>
          <w:color w:val="800080"/>
          <w:sz w:val="30"/>
        </w:rPr>
      </w:pPr>
      <w:r w:rsidRPr="004B405F">
        <w:rPr>
          <w:rFonts w:ascii="Times New Roman" w:hAnsi="Times New Roman" w:cs="Times New Roman"/>
          <w:b/>
          <w:color w:val="800080"/>
          <w:sz w:val="30"/>
        </w:rPr>
        <w:lastRenderedPageBreak/>
        <w:t>Jismoniy daqiqa</w:t>
      </w:r>
    </w:p>
    <w:tbl>
      <w:tblPr>
        <w:tblW w:w="0" w:type="auto"/>
        <w:jc w:val="center"/>
        <w:tblLayout w:type="fixed"/>
        <w:tblCellMar>
          <w:top w:w="120" w:type="dxa"/>
          <w:left w:w="170" w:type="dxa"/>
          <w:bottom w:w="120" w:type="dxa"/>
          <w:right w:w="170" w:type="dxa"/>
        </w:tblCellMar>
        <w:tblLook w:val="0000" w:firstRow="0" w:lastRow="0" w:firstColumn="0" w:lastColumn="0" w:noHBand="0" w:noVBand="0"/>
      </w:tblPr>
      <w:tblGrid>
        <w:gridCol w:w="10148"/>
      </w:tblGrid>
      <w:tr w:rsidR="00C929C3" w:rsidRPr="004B405F">
        <w:trPr>
          <w:cantSplit/>
          <w:jc w:val="center"/>
        </w:trPr>
        <w:tc>
          <w:tcPr>
            <w:tcW w:w="10148" w:type="dxa"/>
            <w:tcBorders>
              <w:top w:val="single" w:sz="10" w:space="0" w:color="7C4DB3"/>
              <w:left w:val="single" w:sz="10" w:space="0" w:color="7C4DB3"/>
              <w:bottom w:val="single" w:sz="10" w:space="0" w:color="7C4DB3"/>
              <w:right w:val="single" w:sz="10" w:space="0" w:color="7C4DB3"/>
            </w:tcBorders>
            <w:shd w:val="clear" w:color="auto" w:fill="F8F4FF"/>
          </w:tcPr>
          <w:p w:rsidR="00C929C3" w:rsidRPr="004B405F" w:rsidRDefault="00C929C3">
            <w:pPr>
              <w:jc w:val="center"/>
              <w:rPr>
                <w:rFonts w:ascii="Times New Roman" w:hAnsi="Times New Roman" w:cs="Times New Roman"/>
                <w:i/>
                <w:color w:val="800080"/>
              </w:rPr>
            </w:pPr>
            <w:r w:rsidRPr="004B405F">
              <w:rPr>
                <w:rFonts w:ascii="Times New Roman" w:hAnsi="Times New Roman" w:cs="Times New Roman"/>
                <w:b/>
                <w:color w:val="800080"/>
                <w:sz w:val="30"/>
              </w:rPr>
              <w:t>“Vatanim” harakatli mashqi</w:t>
            </w: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Tog‘lar kabi tik turamiz.</w:t>
            </w: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Bayroq kabi hilpiraymiz.</w:t>
            </w: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Quyosh kabi nur sochamiz.</w:t>
            </w:r>
          </w:p>
          <w:p w:rsidR="00C929C3" w:rsidRPr="004B405F" w:rsidRDefault="00C929C3">
            <w:pPr>
              <w:spacing w:after="20"/>
              <w:jc w:val="center"/>
              <w:rPr>
                <w:rFonts w:ascii="Times New Roman" w:hAnsi="Times New Roman" w:cs="Times New Roman"/>
                <w:i/>
                <w:color w:val="800080"/>
              </w:rPr>
            </w:pPr>
            <w:r w:rsidRPr="004B405F">
              <w:rPr>
                <w:rFonts w:ascii="Times New Roman" w:hAnsi="Times New Roman" w:cs="Times New Roman"/>
                <w:i/>
                <w:color w:val="800080"/>
              </w:rPr>
              <w:t>Do‘stlar kabi qo‘l ushlashamiz.</w:t>
            </w:r>
          </w:p>
          <w:p w:rsidR="00C929C3" w:rsidRPr="004B405F" w:rsidRDefault="00C929C3">
            <w:pPr>
              <w:spacing w:after="20"/>
              <w:jc w:val="center"/>
              <w:rPr>
                <w:rFonts w:ascii="Times New Roman" w:hAnsi="Times New Roman" w:cs="Times New Roman"/>
                <w:color w:val="800080"/>
              </w:rPr>
            </w:pPr>
            <w:r w:rsidRPr="004B405F">
              <w:rPr>
                <w:rFonts w:ascii="Times New Roman" w:hAnsi="Times New Roman" w:cs="Times New Roman"/>
                <w:i/>
                <w:color w:val="800080"/>
              </w:rPr>
              <w:t>Vatan uchun yaxshi o‘qiymiz.</w:t>
            </w:r>
          </w:p>
        </w:tc>
      </w:tr>
    </w:tbl>
    <w:p w:rsidR="00C929C3" w:rsidRPr="004B405F" w:rsidRDefault="00C929C3">
      <w:pPr>
        <w:spacing w:after="0"/>
        <w:rPr>
          <w:rFonts w:ascii="Times New Roman" w:hAnsi="Times New Roman" w:cs="Times New Roman"/>
          <w:color w:val="800080"/>
        </w:rPr>
      </w:pPr>
    </w:p>
    <w:p w:rsidR="00C929C3" w:rsidRPr="004B405F" w:rsidRDefault="00C929C3">
      <w:pPr>
        <w:keepNext/>
        <w:spacing w:before="140" w:after="120"/>
        <w:rPr>
          <w:rFonts w:ascii="Times New Roman" w:hAnsi="Times New Roman" w:cs="Times New Roman"/>
          <w:color w:val="800080"/>
        </w:rPr>
      </w:pPr>
      <w:r w:rsidRPr="004B405F">
        <w:rPr>
          <w:rFonts w:ascii="Times New Roman" w:hAnsi="Times New Roman" w:cs="Times New Roman"/>
          <w:b/>
          <w:color w:val="800080"/>
          <w:sz w:val="30"/>
        </w:rPr>
        <w:t>Ota-onalar bilan hamkorlik</w:t>
      </w:r>
    </w:p>
    <w:p w:rsidR="00C929C3" w:rsidRPr="004B405F" w:rsidRDefault="00C929C3">
      <w:pPr>
        <w:spacing w:after="80" w:line="269" w:lineRule="auto"/>
        <w:ind w:firstLine="397"/>
        <w:jc w:val="both"/>
        <w:rPr>
          <w:rFonts w:ascii="Times New Roman" w:hAnsi="Times New Roman" w:cs="Times New Roman"/>
          <w:b/>
          <w:color w:val="800080"/>
          <w:sz w:val="30"/>
        </w:rPr>
      </w:pPr>
      <w:r w:rsidRPr="004B405F">
        <w:rPr>
          <w:rFonts w:ascii="Times New Roman" w:hAnsi="Times New Roman" w:cs="Times New Roman"/>
          <w:color w:val="800080"/>
        </w:rPr>
        <w:t>Ota-onalarga farzandi bilan birga oilaviy suhbat o‘tkazish tavsiya etiladi: “Mustaqillik bizning oilamiz hayotida qanday imkoniyatlar yaratdi?” Suhbatda ta’lim olish, tinchlik, kasb tanlash, sayohat, milliy qadriyatlar va ona tiliga e’tibor kabi misollar muhokama qilinadi.</w:t>
      </w:r>
    </w:p>
    <w:p w:rsidR="00C929C3" w:rsidRPr="004B405F" w:rsidRDefault="00C929C3">
      <w:pPr>
        <w:keepNext/>
        <w:spacing w:before="140" w:after="120"/>
        <w:rPr>
          <w:rFonts w:ascii="Times New Roman" w:hAnsi="Times New Roman" w:cs="Times New Roman"/>
          <w:b/>
          <w:color w:val="800080"/>
          <w:sz w:val="24"/>
        </w:rPr>
      </w:pPr>
      <w:r w:rsidRPr="004B405F">
        <w:rPr>
          <w:rFonts w:ascii="Times New Roman" w:hAnsi="Times New Roman" w:cs="Times New Roman"/>
          <w:b/>
          <w:color w:val="800080"/>
          <w:sz w:val="30"/>
        </w:rPr>
        <w:t>Dars tahlili uchun o‘qituvchi qaydlari</w:t>
      </w:r>
    </w:p>
    <w:tbl>
      <w:tblPr>
        <w:tblW w:w="0" w:type="auto"/>
        <w:jc w:val="center"/>
        <w:tblLayout w:type="fixed"/>
        <w:tblCellMar>
          <w:top w:w="85" w:type="dxa"/>
          <w:left w:w="120" w:type="dxa"/>
          <w:bottom w:w="250" w:type="dxa"/>
          <w:right w:w="120" w:type="dxa"/>
        </w:tblCellMar>
        <w:tblLook w:val="0000" w:firstRow="0" w:lastRow="0" w:firstColumn="0" w:lastColumn="0" w:noHBand="0" w:noVBand="0"/>
      </w:tblPr>
      <w:tblGrid>
        <w:gridCol w:w="10148"/>
      </w:tblGrid>
      <w:tr w:rsidR="00C929C3" w:rsidRPr="004B405F">
        <w:trPr>
          <w:jc w:val="center"/>
        </w:trPr>
        <w:tc>
          <w:tcPr>
            <w:tcW w:w="10148" w:type="dxa"/>
            <w:tcBorders>
              <w:top w:val="single" w:sz="4" w:space="0" w:color="000000"/>
              <w:left w:val="single" w:sz="4" w:space="0" w:color="000000"/>
              <w:bottom w:val="single" w:sz="4" w:space="0" w:color="000000"/>
              <w:right w:val="single" w:sz="4" w:space="0" w:color="000000"/>
            </w:tcBorders>
            <w:shd w:val="clear" w:color="auto" w:fill="F7FBFD"/>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4"/>
              </w:rPr>
              <w:t>Darsning eng muvaffaqiyatli qismi:</w:t>
            </w:r>
          </w:p>
        </w:tc>
      </w:tr>
      <w:tr w:rsidR="00C929C3" w:rsidRPr="004B405F">
        <w:trPr>
          <w:jc w:val="center"/>
        </w:trPr>
        <w:tc>
          <w:tcPr>
            <w:tcW w:w="10148"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4"/>
              </w:rPr>
              <w:t>O‘quvchilar eng faol qatnashgan topshiriq:</w:t>
            </w:r>
          </w:p>
        </w:tc>
      </w:tr>
      <w:tr w:rsidR="00C929C3" w:rsidRPr="004B405F">
        <w:trPr>
          <w:jc w:val="center"/>
        </w:trPr>
        <w:tc>
          <w:tcPr>
            <w:tcW w:w="10148" w:type="dxa"/>
            <w:tcBorders>
              <w:top w:val="single" w:sz="4" w:space="0" w:color="000000"/>
              <w:left w:val="single" w:sz="4" w:space="0" w:color="000000"/>
              <w:bottom w:val="single" w:sz="4" w:space="0" w:color="000000"/>
              <w:right w:val="single" w:sz="4" w:space="0" w:color="000000"/>
            </w:tcBorders>
            <w:shd w:val="clear" w:color="auto" w:fill="F7FBFD"/>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4"/>
              </w:rPr>
              <w:t>Tarixiy sanalarni o‘zlashtirish darajasi:</w:t>
            </w:r>
          </w:p>
        </w:tc>
      </w:tr>
      <w:tr w:rsidR="00C929C3" w:rsidRPr="004B405F">
        <w:trPr>
          <w:jc w:val="center"/>
        </w:trPr>
        <w:tc>
          <w:tcPr>
            <w:tcW w:w="10148"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4"/>
              </w:rPr>
              <w:t>Davlat ramzlari bo‘yicha kuzatuv:</w:t>
            </w:r>
          </w:p>
        </w:tc>
      </w:tr>
      <w:tr w:rsidR="00C929C3" w:rsidRPr="004B405F">
        <w:trPr>
          <w:jc w:val="center"/>
        </w:trPr>
        <w:tc>
          <w:tcPr>
            <w:tcW w:w="10148" w:type="dxa"/>
            <w:tcBorders>
              <w:top w:val="single" w:sz="4" w:space="0" w:color="000000"/>
              <w:left w:val="single" w:sz="4" w:space="0" w:color="000000"/>
              <w:bottom w:val="single" w:sz="4" w:space="0" w:color="000000"/>
              <w:right w:val="single" w:sz="4" w:space="0" w:color="000000"/>
            </w:tcBorders>
            <w:shd w:val="clear" w:color="auto" w:fill="F7FBFD"/>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4"/>
              </w:rPr>
              <w:t>Qiyinchilik tug‘dirgan holat:</w:t>
            </w:r>
          </w:p>
        </w:tc>
      </w:tr>
      <w:tr w:rsidR="00C929C3" w:rsidRPr="004B405F">
        <w:trPr>
          <w:jc w:val="center"/>
        </w:trPr>
        <w:tc>
          <w:tcPr>
            <w:tcW w:w="10148" w:type="dxa"/>
            <w:tcBorders>
              <w:top w:val="single" w:sz="4" w:space="0" w:color="000000"/>
              <w:left w:val="single" w:sz="4" w:space="0" w:color="000000"/>
              <w:bottom w:val="single" w:sz="4" w:space="0" w:color="000000"/>
              <w:right w:val="single" w:sz="4" w:space="0" w:color="000000"/>
            </w:tcBorders>
            <w:shd w:val="clear" w:color="auto" w:fill="FFFFFF"/>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4"/>
              </w:rPr>
              <w:t>Keyingi darsda yaxshilash kerak bo‘lgan jihat:</w:t>
            </w:r>
          </w:p>
        </w:tc>
      </w:tr>
      <w:tr w:rsidR="00C929C3" w:rsidRPr="004B405F">
        <w:trPr>
          <w:jc w:val="center"/>
        </w:trPr>
        <w:tc>
          <w:tcPr>
            <w:tcW w:w="10148" w:type="dxa"/>
            <w:tcBorders>
              <w:top w:val="single" w:sz="4" w:space="0" w:color="000000"/>
              <w:left w:val="single" w:sz="4" w:space="0" w:color="000000"/>
              <w:bottom w:val="single" w:sz="4" w:space="0" w:color="000000"/>
              <w:right w:val="single" w:sz="4" w:space="0" w:color="000000"/>
            </w:tcBorders>
            <w:shd w:val="clear" w:color="auto" w:fill="F7FBFD"/>
          </w:tcPr>
          <w:p w:rsidR="00C929C3" w:rsidRPr="004B405F" w:rsidRDefault="00C929C3">
            <w:pPr>
              <w:rPr>
                <w:rFonts w:ascii="Times New Roman" w:hAnsi="Times New Roman" w:cs="Times New Roman"/>
                <w:color w:val="800080"/>
              </w:rPr>
            </w:pPr>
            <w:r w:rsidRPr="004B405F">
              <w:rPr>
                <w:rFonts w:ascii="Times New Roman" w:hAnsi="Times New Roman" w:cs="Times New Roman"/>
                <w:b/>
                <w:color w:val="800080"/>
                <w:sz w:val="24"/>
              </w:rPr>
              <w:t>Umumiy xulosa:</w:t>
            </w:r>
          </w:p>
        </w:tc>
      </w:tr>
    </w:tbl>
    <w:p w:rsidR="0054681A" w:rsidRDefault="0054681A">
      <w:pPr>
        <w:spacing w:before="280"/>
        <w:rPr>
          <w:rFonts w:ascii="Times New Roman" w:hAnsi="Times New Roman" w:cs="Times New Roman"/>
          <w:b/>
          <w:color w:val="800080"/>
          <w:sz w:val="25"/>
        </w:rPr>
      </w:pPr>
    </w:p>
    <w:p w:rsidR="0054681A" w:rsidRDefault="0054681A">
      <w:pPr>
        <w:spacing w:before="280"/>
        <w:rPr>
          <w:rFonts w:ascii="Times New Roman" w:hAnsi="Times New Roman" w:cs="Times New Roman"/>
          <w:b/>
          <w:color w:val="800080"/>
          <w:sz w:val="25"/>
        </w:rPr>
      </w:pPr>
    </w:p>
    <w:p w:rsidR="00C929C3" w:rsidRPr="004B405F" w:rsidRDefault="00C929C3">
      <w:pPr>
        <w:spacing w:before="280"/>
        <w:rPr>
          <w:rFonts w:ascii="Times New Roman" w:hAnsi="Times New Roman" w:cs="Times New Roman"/>
          <w:b/>
          <w:color w:val="800080"/>
          <w:sz w:val="25"/>
        </w:rPr>
      </w:pPr>
      <w:r w:rsidRPr="004B405F">
        <w:rPr>
          <w:rFonts w:ascii="Times New Roman" w:hAnsi="Times New Roman" w:cs="Times New Roman"/>
          <w:b/>
          <w:color w:val="800080"/>
          <w:sz w:val="25"/>
        </w:rPr>
        <w:t>O‘qituvchi: _______________________________     Imzo: _______________</w:t>
      </w:r>
    </w:p>
    <w:p w:rsidR="0054681A" w:rsidRDefault="0054681A">
      <w:pPr>
        <w:rPr>
          <w:rFonts w:ascii="Times New Roman" w:hAnsi="Times New Roman" w:cs="Times New Roman"/>
          <w:b/>
          <w:color w:val="800080"/>
          <w:sz w:val="25"/>
        </w:rPr>
      </w:pPr>
    </w:p>
    <w:p w:rsidR="0054681A" w:rsidRDefault="0054681A">
      <w:pPr>
        <w:rPr>
          <w:rFonts w:ascii="Times New Roman" w:hAnsi="Times New Roman" w:cs="Times New Roman"/>
          <w:b/>
          <w:color w:val="800080"/>
          <w:sz w:val="25"/>
        </w:rPr>
      </w:pPr>
    </w:p>
    <w:p w:rsidR="00C929C3" w:rsidRPr="004B405F" w:rsidRDefault="00C929C3" w:rsidP="009D1F37">
      <w:pPr>
        <w:rPr>
          <w:rFonts w:ascii="Times New Roman" w:hAnsi="Times New Roman" w:cs="Times New Roman"/>
          <w:color w:val="800080"/>
        </w:rPr>
      </w:pPr>
      <w:r w:rsidRPr="004B405F">
        <w:rPr>
          <w:rFonts w:ascii="Times New Roman" w:hAnsi="Times New Roman" w:cs="Times New Roman"/>
          <w:b/>
          <w:color w:val="800080"/>
          <w:sz w:val="25"/>
        </w:rPr>
        <w:t>Dars kuzatuvchisi: _________________________     Sana: _______________</w:t>
      </w:r>
    </w:p>
    <w:sectPr w:rsidR="00C929C3" w:rsidRPr="004B405F" w:rsidSect="00F43B9F">
      <w:headerReference w:type="default" r:id="rId15"/>
      <w:footerReference w:type="default" r:id="rId16"/>
      <w:headerReference w:type="first" r:id="rId17"/>
      <w:footerReference w:type="first" r:id="rId18"/>
      <w:pgSz w:w="11906" w:h="16838"/>
      <w:pgMar w:top="765" w:right="879" w:bottom="765" w:left="879" w:header="312" w:footer="31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181" w:rsidRDefault="00BB3181">
      <w:r>
        <w:separator/>
      </w:r>
    </w:p>
  </w:endnote>
  <w:endnote w:type="continuationSeparator" w:id="0">
    <w:p w:rsidR="00BB3181" w:rsidRDefault="00BB3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CC"/>
    <w:family w:val="swiss"/>
    <w:pitch w:val="variable"/>
    <w:sig w:usb0="00000000" w:usb1="D200FDFF" w:usb2="00046029" w:usb3="00000000" w:csb0="000001FF" w:csb1="00000000"/>
  </w:font>
  <w:font w:name="font320">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Liberation Sans">
    <w:altName w:val="Arial"/>
    <w:charset w:val="00"/>
    <w:family w:val="swiss"/>
    <w:pitch w:val="variable"/>
  </w:font>
  <w:font w:name="Noto Sans CJK SC">
    <w:charset w:val="00"/>
    <w:family w:val="auto"/>
    <w:pitch w:val="variable"/>
  </w:font>
  <w:font w:name="Lohit Devanagar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262" w:rsidRDefault="00FF6262">
    <w:pPr>
      <w:pStyle w:val="ab"/>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262" w:rsidRDefault="00FF6262">
    <w:pPr>
      <w:pStyle w:val="ab"/>
      <w:jc w:val="center"/>
    </w:pPr>
    <w:r>
      <w:rPr>
        <w:color w:val="5A5A5A"/>
        <w:sz w:val="18"/>
      </w:rPr>
      <w:t xml:space="preserve">3-sinf uchun ochiq dars ishlanma   •   </w:t>
    </w:r>
    <w:r>
      <w:fldChar w:fldCharType="begin"/>
    </w:r>
    <w:r>
      <w:instrText xml:space="preserve"> PAGE </w:instrText>
    </w:r>
    <w:r>
      <w:fldChar w:fldCharType="separate"/>
    </w:r>
    <w: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181" w:rsidRDefault="00BB3181">
      <w:r>
        <w:separator/>
      </w:r>
    </w:p>
  </w:footnote>
  <w:footnote w:type="continuationSeparator" w:id="0">
    <w:p w:rsidR="00BB3181" w:rsidRDefault="00BB31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262" w:rsidRDefault="00FF6262">
    <w:pPr>
      <w:pStyle w:val="a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262" w:rsidRDefault="00FF6262">
    <w:pPr>
      <w:pStyle w:val="aa"/>
      <w:jc w:val="center"/>
    </w:pPr>
    <w:r>
      <w:rPr>
        <w:b/>
        <w:color w:val="0069AA"/>
        <w:sz w:val="18"/>
      </w:rPr>
      <w:t>O‘zbekiston Respublikasi davlat mustaqilligining 35 yilligiga bag‘ishlanadi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pStyle w:val="a"/>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Num2"/>
    <w:lvl w:ilvl="0">
      <w:start w:val="1"/>
      <w:numFmt w:val="bullet"/>
      <w:pStyle w:val="2"/>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bullet"/>
      <w:pStyle w:val="3"/>
      <w:lvlText w:val=""/>
      <w:lvlJc w:val="left"/>
      <w:pPr>
        <w:tabs>
          <w:tab w:val="num" w:pos="1080"/>
        </w:tabs>
        <w:ind w:left="108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Num5"/>
    <w:lvl w:ilvl="0">
      <w:start w:val="1"/>
      <w:numFmt w:val="decimal"/>
      <w:pStyle w:val="a0"/>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Num6"/>
    <w:lvl w:ilvl="0">
      <w:start w:val="1"/>
      <w:numFmt w:val="decimal"/>
      <w:pStyle w:val="20"/>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Num7"/>
    <w:lvl w:ilvl="0">
      <w:start w:val="1"/>
      <w:numFmt w:val="decimal"/>
      <w:pStyle w:val="30"/>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216F58F4"/>
    <w:multiLevelType w:val="hybridMultilevel"/>
    <w:tmpl w:val="6932FF8E"/>
    <w:lvl w:ilvl="0" w:tplc="9E720C1A">
      <w:start w:val="1"/>
      <w:numFmt w:val="bullet"/>
      <w:lvlText w:val=""/>
      <w:lvlJc w:val="left"/>
      <w:pPr>
        <w:ind w:left="720" w:hanging="360"/>
      </w:pPr>
      <w:rPr>
        <w:rFonts w:ascii="Symbol" w:hAnsi="Symbol" w:hint="default"/>
        <w:sz w:val="30"/>
        <w:szCs w:val="3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05F"/>
    <w:rsid w:val="001023F6"/>
    <w:rsid w:val="001C6C44"/>
    <w:rsid w:val="004B405F"/>
    <w:rsid w:val="0054681A"/>
    <w:rsid w:val="00646783"/>
    <w:rsid w:val="006B3B0F"/>
    <w:rsid w:val="009A0BF7"/>
    <w:rsid w:val="009A7707"/>
    <w:rsid w:val="009D1F37"/>
    <w:rsid w:val="00BB3181"/>
    <w:rsid w:val="00C929C3"/>
    <w:rsid w:val="00DB36EA"/>
    <w:rsid w:val="00F13DFB"/>
    <w:rsid w:val="00F43B9F"/>
    <w:rsid w:val="00FA3971"/>
    <w:rsid w:val="00FC46A5"/>
    <w:rsid w:val="00FF6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60" w:line="264" w:lineRule="auto"/>
    </w:pPr>
    <w:rPr>
      <w:rFonts w:ascii="DejaVu Sans" w:eastAsia="DejaVu Sans" w:hAnsi="DejaVu Sans" w:cs="font320"/>
      <w:sz w:val="28"/>
      <w:szCs w:val="22"/>
      <w:lang w:val="en-US" w:eastAsia="en-US"/>
    </w:rPr>
  </w:style>
  <w:style w:type="paragraph" w:styleId="1">
    <w:name w:val="heading 1"/>
    <w:basedOn w:val="a1"/>
    <w:next w:val="a1"/>
    <w:qFormat/>
    <w:pPr>
      <w:keepNext/>
      <w:keepLines/>
      <w:spacing w:before="480" w:after="0"/>
      <w:outlineLvl w:val="0"/>
    </w:pPr>
    <w:rPr>
      <w:rFonts w:ascii="Calibri" w:eastAsia="MS Gothic" w:hAnsi="Calibri"/>
      <w:b/>
      <w:bCs/>
      <w:color w:val="365F91"/>
      <w:szCs w:val="28"/>
    </w:rPr>
  </w:style>
  <w:style w:type="paragraph" w:styleId="21">
    <w:name w:val="heading 2"/>
    <w:basedOn w:val="a1"/>
    <w:next w:val="a1"/>
    <w:qFormat/>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qFormat/>
    <w:pPr>
      <w:keepNext/>
      <w:keepLines/>
      <w:spacing w:before="200" w:after="0"/>
      <w:outlineLvl w:val="2"/>
    </w:pPr>
    <w:rPr>
      <w:rFonts w:ascii="Calibri" w:eastAsia="MS Gothic" w:hAnsi="Calibri"/>
      <w:b/>
      <w:bCs/>
      <w:color w:val="4F81BD"/>
    </w:rPr>
  </w:style>
  <w:style w:type="paragraph" w:styleId="4">
    <w:name w:val="heading 4"/>
    <w:basedOn w:val="a1"/>
    <w:next w:val="a1"/>
    <w:qFormat/>
    <w:pPr>
      <w:keepNext/>
      <w:keepLines/>
      <w:spacing w:before="200" w:after="0"/>
      <w:outlineLvl w:val="3"/>
    </w:pPr>
    <w:rPr>
      <w:rFonts w:ascii="Calibri" w:eastAsia="MS Gothic" w:hAnsi="Calibri"/>
      <w:b/>
      <w:bCs/>
      <w:i/>
      <w:iCs/>
      <w:color w:val="4F81BD"/>
    </w:rPr>
  </w:style>
  <w:style w:type="paragraph" w:styleId="5">
    <w:name w:val="heading 5"/>
    <w:basedOn w:val="a1"/>
    <w:next w:val="a1"/>
    <w:qFormat/>
    <w:pPr>
      <w:keepNext/>
      <w:keepLines/>
      <w:spacing w:before="200" w:after="0"/>
      <w:outlineLvl w:val="4"/>
    </w:pPr>
    <w:rPr>
      <w:rFonts w:ascii="Calibri" w:eastAsia="MS Gothic" w:hAnsi="Calibri"/>
      <w:color w:val="243F60"/>
    </w:rPr>
  </w:style>
  <w:style w:type="paragraph" w:styleId="6">
    <w:name w:val="heading 6"/>
    <w:basedOn w:val="a1"/>
    <w:next w:val="a1"/>
    <w:qFormat/>
    <w:pPr>
      <w:keepNext/>
      <w:keepLines/>
      <w:spacing w:before="200" w:after="0"/>
      <w:outlineLvl w:val="5"/>
    </w:pPr>
    <w:rPr>
      <w:rFonts w:ascii="Calibri" w:eastAsia="MS Gothic" w:hAnsi="Calibri"/>
      <w:i/>
      <w:iCs/>
      <w:color w:val="243F60"/>
    </w:rPr>
  </w:style>
  <w:style w:type="paragraph" w:styleId="7">
    <w:name w:val="heading 7"/>
    <w:basedOn w:val="a1"/>
    <w:next w:val="a1"/>
    <w:qFormat/>
    <w:pPr>
      <w:keepNext/>
      <w:keepLines/>
      <w:spacing w:before="200" w:after="0"/>
      <w:outlineLvl w:val="6"/>
    </w:pPr>
    <w:rPr>
      <w:rFonts w:ascii="Calibri" w:eastAsia="MS Gothic" w:hAnsi="Calibri"/>
      <w:i/>
      <w:iCs/>
      <w:color w:val="404040"/>
    </w:rPr>
  </w:style>
  <w:style w:type="paragraph" w:styleId="8">
    <w:name w:val="heading 8"/>
    <w:basedOn w:val="a1"/>
    <w:next w:val="a1"/>
    <w:qFormat/>
    <w:pPr>
      <w:keepNext/>
      <w:keepLines/>
      <w:spacing w:before="200" w:after="0"/>
      <w:outlineLvl w:val="7"/>
    </w:pPr>
    <w:rPr>
      <w:rFonts w:ascii="Calibri" w:eastAsia="MS Gothic" w:hAnsi="Calibri"/>
      <w:color w:val="4F81BD"/>
      <w:sz w:val="20"/>
      <w:szCs w:val="20"/>
    </w:rPr>
  </w:style>
  <w:style w:type="paragraph" w:styleId="9">
    <w:name w:val="heading 9"/>
    <w:basedOn w:val="a1"/>
    <w:next w:val="a1"/>
    <w:qFormat/>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erChar">
    <w:name w:val="Header Char"/>
    <w:basedOn w:val="10"/>
  </w:style>
  <w:style w:type="character" w:customStyle="1" w:styleId="FooterChar">
    <w:name w:val="Footer Char"/>
    <w:basedOn w:val="10"/>
  </w:style>
  <w:style w:type="character" w:customStyle="1" w:styleId="10">
    <w:name w:val="Основной шрифт абзаца1"/>
  </w:style>
  <w:style w:type="character" w:customStyle="1" w:styleId="Heading1Char">
    <w:name w:val="Heading 1 Char"/>
    <w:basedOn w:val="10"/>
    <w:rPr>
      <w:rFonts w:ascii="Calibri" w:eastAsia="MS Gothic" w:hAnsi="Calibri" w:cs="font320"/>
      <w:b/>
      <w:bCs/>
      <w:color w:val="365F91"/>
      <w:sz w:val="28"/>
      <w:szCs w:val="28"/>
    </w:rPr>
  </w:style>
  <w:style w:type="character" w:customStyle="1" w:styleId="Heading2Char">
    <w:name w:val="Heading 2 Char"/>
    <w:basedOn w:val="10"/>
    <w:rPr>
      <w:rFonts w:ascii="Calibri" w:eastAsia="MS Gothic" w:hAnsi="Calibri" w:cs="font320"/>
      <w:b/>
      <w:bCs/>
      <w:color w:val="4F81BD"/>
      <w:sz w:val="26"/>
      <w:szCs w:val="26"/>
    </w:rPr>
  </w:style>
  <w:style w:type="character" w:customStyle="1" w:styleId="Heading3Char">
    <w:name w:val="Heading 3 Char"/>
    <w:basedOn w:val="10"/>
    <w:rPr>
      <w:rFonts w:ascii="Calibri" w:eastAsia="MS Gothic" w:hAnsi="Calibri" w:cs="font320"/>
      <w:b/>
      <w:bCs/>
      <w:color w:val="4F81BD"/>
    </w:rPr>
  </w:style>
  <w:style w:type="character" w:customStyle="1" w:styleId="TitleChar">
    <w:name w:val="Title Char"/>
    <w:basedOn w:val="10"/>
    <w:rPr>
      <w:rFonts w:ascii="Calibri" w:eastAsia="MS Gothic" w:hAnsi="Calibri" w:cs="font320"/>
      <w:color w:val="17365D"/>
      <w:spacing w:val="5"/>
      <w:kern w:val="2"/>
      <w:sz w:val="52"/>
      <w:szCs w:val="52"/>
    </w:rPr>
  </w:style>
  <w:style w:type="character" w:customStyle="1" w:styleId="SubtitleChar">
    <w:name w:val="Subtitle Char"/>
    <w:basedOn w:val="10"/>
    <w:rPr>
      <w:rFonts w:ascii="Calibri" w:eastAsia="MS Gothic" w:hAnsi="Calibri" w:cs="font320"/>
      <w:i/>
      <w:iCs/>
      <w:color w:val="4F81BD"/>
      <w:spacing w:val="15"/>
      <w:sz w:val="24"/>
      <w:szCs w:val="24"/>
    </w:rPr>
  </w:style>
  <w:style w:type="character" w:customStyle="1" w:styleId="BodyTextChar">
    <w:name w:val="Body Text Char"/>
    <w:basedOn w:val="10"/>
  </w:style>
  <w:style w:type="character" w:customStyle="1" w:styleId="BodyText2Char">
    <w:name w:val="Body Text 2 Char"/>
    <w:basedOn w:val="10"/>
  </w:style>
  <w:style w:type="character" w:customStyle="1" w:styleId="BodyText3Char">
    <w:name w:val="Body Text 3 Char"/>
    <w:basedOn w:val="10"/>
    <w:rPr>
      <w:sz w:val="16"/>
      <w:szCs w:val="16"/>
    </w:rPr>
  </w:style>
  <w:style w:type="character" w:customStyle="1" w:styleId="MacroTextChar">
    <w:name w:val="Macro Text Char"/>
    <w:basedOn w:val="10"/>
    <w:rPr>
      <w:rFonts w:ascii="Courier" w:hAnsi="Courier"/>
      <w:sz w:val="20"/>
      <w:szCs w:val="20"/>
    </w:rPr>
  </w:style>
  <w:style w:type="character" w:customStyle="1" w:styleId="QuoteChar">
    <w:name w:val="Quote Char"/>
    <w:basedOn w:val="10"/>
    <w:rPr>
      <w:i/>
      <w:iCs/>
      <w:color w:val="000000"/>
    </w:rPr>
  </w:style>
  <w:style w:type="character" w:customStyle="1" w:styleId="Heading4Char">
    <w:name w:val="Heading 4 Char"/>
    <w:basedOn w:val="10"/>
    <w:rPr>
      <w:rFonts w:ascii="Calibri" w:eastAsia="MS Gothic" w:hAnsi="Calibri" w:cs="font320"/>
      <w:b/>
      <w:bCs/>
      <w:i/>
      <w:iCs/>
      <w:color w:val="4F81BD"/>
    </w:rPr>
  </w:style>
  <w:style w:type="character" w:customStyle="1" w:styleId="Heading5Char">
    <w:name w:val="Heading 5 Char"/>
    <w:basedOn w:val="10"/>
    <w:rPr>
      <w:rFonts w:ascii="Calibri" w:eastAsia="MS Gothic" w:hAnsi="Calibri" w:cs="font320"/>
      <w:color w:val="243F60"/>
    </w:rPr>
  </w:style>
  <w:style w:type="character" w:customStyle="1" w:styleId="Heading6Char">
    <w:name w:val="Heading 6 Char"/>
    <w:basedOn w:val="10"/>
    <w:rPr>
      <w:rFonts w:ascii="Calibri" w:eastAsia="MS Gothic" w:hAnsi="Calibri" w:cs="font320"/>
      <w:i/>
      <w:iCs/>
      <w:color w:val="243F60"/>
    </w:rPr>
  </w:style>
  <w:style w:type="character" w:customStyle="1" w:styleId="Heading7Char">
    <w:name w:val="Heading 7 Char"/>
    <w:basedOn w:val="10"/>
    <w:rPr>
      <w:rFonts w:ascii="Calibri" w:eastAsia="MS Gothic" w:hAnsi="Calibri" w:cs="font320"/>
      <w:i/>
      <w:iCs/>
      <w:color w:val="404040"/>
    </w:rPr>
  </w:style>
  <w:style w:type="character" w:customStyle="1" w:styleId="Heading8Char">
    <w:name w:val="Heading 8 Char"/>
    <w:basedOn w:val="10"/>
    <w:rPr>
      <w:rFonts w:ascii="Calibri" w:eastAsia="MS Gothic" w:hAnsi="Calibri" w:cs="font320"/>
      <w:color w:val="4F81BD"/>
      <w:sz w:val="20"/>
      <w:szCs w:val="20"/>
    </w:rPr>
  </w:style>
  <w:style w:type="character" w:customStyle="1" w:styleId="Heading9Char">
    <w:name w:val="Heading 9 Char"/>
    <w:basedOn w:val="10"/>
    <w:rPr>
      <w:rFonts w:ascii="Calibri" w:eastAsia="MS Gothic" w:hAnsi="Calibri" w:cs="font320"/>
      <w:i/>
      <w:iCs/>
      <w:color w:val="404040"/>
      <w:sz w:val="20"/>
      <w:szCs w:val="20"/>
    </w:rPr>
  </w:style>
  <w:style w:type="character" w:styleId="a5">
    <w:name w:val="Strong"/>
    <w:basedOn w:val="10"/>
    <w:qFormat/>
    <w:rPr>
      <w:b/>
      <w:bCs/>
    </w:rPr>
  </w:style>
  <w:style w:type="character" w:styleId="a6">
    <w:name w:val="Emphasis"/>
    <w:basedOn w:val="10"/>
    <w:qFormat/>
    <w:rPr>
      <w:i/>
      <w:iCs/>
    </w:rPr>
  </w:style>
  <w:style w:type="character" w:customStyle="1" w:styleId="IntenseQuoteChar">
    <w:name w:val="Intense Quote Char"/>
    <w:basedOn w:val="10"/>
    <w:rPr>
      <w:b/>
      <w:bCs/>
      <w:i/>
      <w:iCs/>
      <w:color w:val="4F81BD"/>
    </w:rPr>
  </w:style>
  <w:style w:type="character" w:customStyle="1" w:styleId="11">
    <w:name w:val="Слабое выделение1"/>
    <w:basedOn w:val="10"/>
    <w:rPr>
      <w:i/>
      <w:iCs/>
      <w:color w:val="808080"/>
    </w:rPr>
  </w:style>
  <w:style w:type="character" w:customStyle="1" w:styleId="12">
    <w:name w:val="Сильное выделение1"/>
    <w:basedOn w:val="10"/>
    <w:rPr>
      <w:b/>
      <w:bCs/>
      <w:i/>
      <w:iCs/>
      <w:color w:val="4F81BD"/>
    </w:rPr>
  </w:style>
  <w:style w:type="character" w:customStyle="1" w:styleId="13">
    <w:name w:val="Слабая ссылка1"/>
    <w:basedOn w:val="10"/>
    <w:rPr>
      <w:smallCaps/>
      <w:color w:val="C0504D"/>
      <w:u w:val="single"/>
    </w:rPr>
  </w:style>
  <w:style w:type="character" w:customStyle="1" w:styleId="14">
    <w:name w:val="Сильная ссылка1"/>
    <w:basedOn w:val="10"/>
    <w:rPr>
      <w:b/>
      <w:bCs/>
      <w:smallCaps/>
      <w:color w:val="C0504D"/>
      <w:spacing w:val="5"/>
      <w:u w:val="single"/>
    </w:rPr>
  </w:style>
  <w:style w:type="character" w:customStyle="1" w:styleId="15">
    <w:name w:val="Название книги1"/>
    <w:basedOn w:val="10"/>
    <w:rPr>
      <w:b/>
      <w:bCs/>
      <w:smallCaps/>
      <w:spacing w:val="5"/>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paragraph" w:customStyle="1" w:styleId="Heading">
    <w:name w:val="Heading"/>
    <w:basedOn w:val="a1"/>
    <w:next w:val="a7"/>
    <w:pPr>
      <w:keepNext/>
      <w:spacing w:before="240" w:after="120"/>
    </w:pPr>
    <w:rPr>
      <w:rFonts w:ascii="Liberation Sans" w:eastAsia="Noto Sans CJK SC" w:hAnsi="Liberation Sans" w:cs="Lohit Devanagari"/>
      <w:szCs w:val="28"/>
    </w:rPr>
  </w:style>
  <w:style w:type="paragraph" w:styleId="a7">
    <w:name w:val="Body Text"/>
    <w:basedOn w:val="a1"/>
    <w:pPr>
      <w:spacing w:after="120"/>
    </w:pPr>
  </w:style>
  <w:style w:type="paragraph" w:styleId="a8">
    <w:name w:val="List"/>
    <w:basedOn w:val="a1"/>
    <w:pPr>
      <w:ind w:left="360" w:hanging="360"/>
      <w:contextualSpacing/>
    </w:pPr>
  </w:style>
  <w:style w:type="paragraph" w:styleId="a9">
    <w:name w:val="caption"/>
    <w:basedOn w:val="a1"/>
    <w:next w:val="a1"/>
    <w:qFormat/>
    <w:pPr>
      <w:spacing w:line="240" w:lineRule="auto"/>
    </w:pPr>
    <w:rPr>
      <w:b/>
      <w:bCs/>
      <w:color w:val="4F81BD"/>
      <w:sz w:val="18"/>
      <w:szCs w:val="18"/>
    </w:rPr>
  </w:style>
  <w:style w:type="paragraph" w:customStyle="1" w:styleId="Index">
    <w:name w:val="Index"/>
    <w:basedOn w:val="a1"/>
    <w:pPr>
      <w:suppressLineNumbers/>
    </w:pPr>
    <w:rPr>
      <w:rFonts w:cs="Lohit Devanagari"/>
    </w:rPr>
  </w:style>
  <w:style w:type="paragraph" w:customStyle="1" w:styleId="HeaderandFooter">
    <w:name w:val="Header and Footer"/>
    <w:basedOn w:val="a1"/>
  </w:style>
  <w:style w:type="paragraph" w:styleId="aa">
    <w:name w:val="header"/>
    <w:basedOn w:val="a1"/>
    <w:pPr>
      <w:tabs>
        <w:tab w:val="center" w:pos="4680"/>
        <w:tab w:val="right" w:pos="9360"/>
      </w:tabs>
      <w:spacing w:after="0" w:line="240" w:lineRule="auto"/>
    </w:pPr>
  </w:style>
  <w:style w:type="paragraph" w:styleId="ab">
    <w:name w:val="footer"/>
    <w:basedOn w:val="a1"/>
    <w:pPr>
      <w:tabs>
        <w:tab w:val="center" w:pos="4680"/>
        <w:tab w:val="right" w:pos="9360"/>
      </w:tabs>
      <w:spacing w:after="0" w:line="240" w:lineRule="auto"/>
    </w:pPr>
  </w:style>
  <w:style w:type="paragraph" w:customStyle="1" w:styleId="16">
    <w:name w:val="Без интервала1"/>
    <w:pPr>
      <w:suppressAutoHyphens/>
    </w:pPr>
    <w:rPr>
      <w:rFonts w:ascii="Cambria" w:eastAsia="MS Mincho" w:hAnsi="Cambria" w:cs="font320"/>
      <w:sz w:val="22"/>
      <w:szCs w:val="22"/>
      <w:lang w:val="en-US" w:eastAsia="en-US"/>
    </w:rPr>
  </w:style>
  <w:style w:type="paragraph" w:styleId="ac">
    <w:name w:val="Title"/>
    <w:basedOn w:val="a1"/>
    <w:next w:val="a1"/>
    <w:qFormat/>
    <w:pPr>
      <w:pBdr>
        <w:top w:val="none" w:sz="0" w:space="0" w:color="000000"/>
        <w:left w:val="none" w:sz="0" w:space="0" w:color="000000"/>
        <w:bottom w:val="single" w:sz="8" w:space="4" w:color="4F81BD"/>
        <w:right w:val="none" w:sz="0" w:space="0" w:color="000000"/>
      </w:pBdr>
      <w:spacing w:after="300" w:line="240" w:lineRule="auto"/>
      <w:contextualSpacing/>
    </w:pPr>
    <w:rPr>
      <w:rFonts w:ascii="Calibri" w:eastAsia="MS Gothic" w:hAnsi="Calibri"/>
      <w:color w:val="17365D"/>
      <w:spacing w:val="5"/>
      <w:kern w:val="2"/>
      <w:sz w:val="52"/>
      <w:szCs w:val="52"/>
    </w:rPr>
  </w:style>
  <w:style w:type="paragraph" w:styleId="ad">
    <w:name w:val="Subtitle"/>
    <w:basedOn w:val="a1"/>
    <w:next w:val="a1"/>
    <w:qFormat/>
    <w:rPr>
      <w:rFonts w:ascii="Calibri" w:eastAsia="MS Gothic" w:hAnsi="Calibri"/>
      <w:i/>
      <w:iCs/>
      <w:color w:val="4F81BD"/>
      <w:spacing w:val="15"/>
      <w:sz w:val="24"/>
      <w:szCs w:val="24"/>
    </w:rPr>
  </w:style>
  <w:style w:type="paragraph" w:customStyle="1" w:styleId="17">
    <w:name w:val="Абзац списка1"/>
    <w:basedOn w:val="a1"/>
    <w:pPr>
      <w:ind w:left="720"/>
      <w:contextualSpacing/>
    </w:pPr>
  </w:style>
  <w:style w:type="paragraph" w:customStyle="1" w:styleId="210">
    <w:name w:val="Основной текст 21"/>
    <w:basedOn w:val="a1"/>
    <w:pPr>
      <w:spacing w:after="120" w:line="480" w:lineRule="auto"/>
    </w:pPr>
  </w:style>
  <w:style w:type="paragraph" w:customStyle="1" w:styleId="310">
    <w:name w:val="Основной текст 31"/>
    <w:basedOn w:val="a1"/>
    <w:pPr>
      <w:spacing w:after="120"/>
    </w:pPr>
    <w:rPr>
      <w:sz w:val="16"/>
      <w:szCs w:val="16"/>
    </w:rPr>
  </w:style>
  <w:style w:type="paragraph" w:customStyle="1" w:styleId="211">
    <w:name w:val="Список 21"/>
    <w:basedOn w:val="a1"/>
    <w:pPr>
      <w:ind w:left="720" w:hanging="360"/>
      <w:contextualSpacing/>
    </w:pPr>
  </w:style>
  <w:style w:type="paragraph" w:customStyle="1" w:styleId="311">
    <w:name w:val="Список 31"/>
    <w:basedOn w:val="a1"/>
    <w:pPr>
      <w:ind w:left="1080" w:hanging="360"/>
      <w:contextualSpacing/>
    </w:pPr>
  </w:style>
  <w:style w:type="paragraph" w:styleId="a">
    <w:name w:val="List Bullet"/>
    <w:basedOn w:val="a1"/>
    <w:pPr>
      <w:numPr>
        <w:numId w:val="1"/>
      </w:numPr>
      <w:contextualSpacing/>
    </w:pPr>
  </w:style>
  <w:style w:type="paragraph" w:styleId="2">
    <w:name w:val="List Bullet 2"/>
    <w:basedOn w:val="a1"/>
    <w:pPr>
      <w:numPr>
        <w:numId w:val="2"/>
      </w:numPr>
      <w:contextualSpacing/>
    </w:pPr>
  </w:style>
  <w:style w:type="paragraph" w:styleId="3">
    <w:name w:val="List Bullet 3"/>
    <w:basedOn w:val="a1"/>
    <w:pPr>
      <w:numPr>
        <w:numId w:val="3"/>
      </w:numPr>
      <w:contextualSpacing/>
    </w:pPr>
  </w:style>
  <w:style w:type="paragraph" w:styleId="a0">
    <w:name w:val="List Number"/>
    <w:basedOn w:val="a1"/>
    <w:pPr>
      <w:numPr>
        <w:numId w:val="4"/>
      </w:numPr>
      <w:contextualSpacing/>
    </w:pPr>
  </w:style>
  <w:style w:type="paragraph" w:styleId="20">
    <w:name w:val="List Number 2"/>
    <w:basedOn w:val="a1"/>
    <w:pPr>
      <w:numPr>
        <w:numId w:val="5"/>
      </w:numPr>
      <w:contextualSpacing/>
    </w:pPr>
  </w:style>
  <w:style w:type="paragraph" w:styleId="30">
    <w:name w:val="List Number 3"/>
    <w:basedOn w:val="a1"/>
    <w:pPr>
      <w:numPr>
        <w:numId w:val="6"/>
      </w:numPr>
      <w:contextualSpacing/>
    </w:pPr>
  </w:style>
  <w:style w:type="paragraph" w:styleId="ae">
    <w:name w:val="List Continue"/>
    <w:basedOn w:val="a1"/>
    <w:pPr>
      <w:spacing w:after="120"/>
      <w:ind w:left="360"/>
      <w:contextualSpacing/>
    </w:pPr>
  </w:style>
  <w:style w:type="paragraph" w:styleId="22">
    <w:name w:val="List Continue 2"/>
    <w:basedOn w:val="a1"/>
    <w:pPr>
      <w:spacing w:after="120"/>
      <w:ind w:left="720"/>
      <w:contextualSpacing/>
    </w:pPr>
  </w:style>
  <w:style w:type="paragraph" w:styleId="32">
    <w:name w:val="List Continue 3"/>
    <w:basedOn w:val="a1"/>
    <w:pPr>
      <w:spacing w:after="120"/>
      <w:ind w:left="1080"/>
      <w:contextualSpacing/>
    </w:pPr>
  </w:style>
  <w:style w:type="paragraph" w:customStyle="1" w:styleId="18">
    <w:name w:val="Текст макроса1"/>
    <w:pPr>
      <w:tabs>
        <w:tab w:val="left" w:pos="576"/>
        <w:tab w:val="left" w:pos="1152"/>
        <w:tab w:val="left" w:pos="1728"/>
        <w:tab w:val="left" w:pos="2304"/>
        <w:tab w:val="left" w:pos="2880"/>
        <w:tab w:val="left" w:pos="3456"/>
        <w:tab w:val="left" w:pos="4032"/>
      </w:tabs>
      <w:suppressAutoHyphens/>
      <w:spacing w:after="200" w:line="276" w:lineRule="auto"/>
    </w:pPr>
    <w:rPr>
      <w:rFonts w:ascii="Courier" w:eastAsia="MS Mincho" w:hAnsi="Courier" w:cs="font320"/>
      <w:lang w:val="en-US" w:eastAsia="en-US"/>
    </w:rPr>
  </w:style>
  <w:style w:type="paragraph" w:customStyle="1" w:styleId="212">
    <w:name w:val="Цитата 21"/>
    <w:basedOn w:val="a1"/>
    <w:next w:val="a1"/>
    <w:rPr>
      <w:i/>
      <w:iCs/>
      <w:color w:val="000000"/>
    </w:rPr>
  </w:style>
  <w:style w:type="paragraph" w:customStyle="1" w:styleId="19">
    <w:name w:val="Выделенная цитата1"/>
    <w:basedOn w:val="a1"/>
    <w:next w:val="a1"/>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styleId="af">
    <w:name w:val="index heading"/>
    <w:basedOn w:val="Heading"/>
  </w:style>
  <w:style w:type="paragraph" w:styleId="af0">
    <w:name w:val="toa heading"/>
    <w:basedOn w:val="1"/>
    <w:next w:val="a1"/>
    <w:pPr>
      <w:outlineLvl w:val="9"/>
    </w:pPr>
  </w:style>
  <w:style w:type="character" w:styleId="af1">
    <w:name w:val="Hyperlink"/>
    <w:basedOn w:val="a2"/>
    <w:unhideWhenUsed/>
    <w:rsid w:val="00FA3971"/>
    <w:rPr>
      <w:color w:val="0000FF" w:themeColor="hyperlink"/>
      <w:u w:val="single"/>
    </w:rPr>
  </w:style>
  <w:style w:type="paragraph" w:styleId="af2">
    <w:name w:val="List Paragraph"/>
    <w:basedOn w:val="a1"/>
    <w:uiPriority w:val="34"/>
    <w:qFormat/>
    <w:rsid w:val="00FA3971"/>
    <w:pPr>
      <w:suppressAutoHyphens w:val="0"/>
      <w:spacing w:after="200" w:line="276" w:lineRule="auto"/>
      <w:ind w:left="720"/>
      <w:contextualSpacing/>
    </w:pPr>
    <w:rPr>
      <w:rFonts w:ascii="Times New Roman" w:eastAsia="MS Mincho"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60" w:line="264" w:lineRule="auto"/>
    </w:pPr>
    <w:rPr>
      <w:rFonts w:ascii="DejaVu Sans" w:eastAsia="DejaVu Sans" w:hAnsi="DejaVu Sans" w:cs="font320"/>
      <w:sz w:val="28"/>
      <w:szCs w:val="22"/>
      <w:lang w:val="en-US" w:eastAsia="en-US"/>
    </w:rPr>
  </w:style>
  <w:style w:type="paragraph" w:styleId="1">
    <w:name w:val="heading 1"/>
    <w:basedOn w:val="a1"/>
    <w:next w:val="a1"/>
    <w:qFormat/>
    <w:pPr>
      <w:keepNext/>
      <w:keepLines/>
      <w:spacing w:before="480" w:after="0"/>
      <w:outlineLvl w:val="0"/>
    </w:pPr>
    <w:rPr>
      <w:rFonts w:ascii="Calibri" w:eastAsia="MS Gothic" w:hAnsi="Calibri"/>
      <w:b/>
      <w:bCs/>
      <w:color w:val="365F91"/>
      <w:szCs w:val="28"/>
    </w:rPr>
  </w:style>
  <w:style w:type="paragraph" w:styleId="21">
    <w:name w:val="heading 2"/>
    <w:basedOn w:val="a1"/>
    <w:next w:val="a1"/>
    <w:qFormat/>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qFormat/>
    <w:pPr>
      <w:keepNext/>
      <w:keepLines/>
      <w:spacing w:before="200" w:after="0"/>
      <w:outlineLvl w:val="2"/>
    </w:pPr>
    <w:rPr>
      <w:rFonts w:ascii="Calibri" w:eastAsia="MS Gothic" w:hAnsi="Calibri"/>
      <w:b/>
      <w:bCs/>
      <w:color w:val="4F81BD"/>
    </w:rPr>
  </w:style>
  <w:style w:type="paragraph" w:styleId="4">
    <w:name w:val="heading 4"/>
    <w:basedOn w:val="a1"/>
    <w:next w:val="a1"/>
    <w:qFormat/>
    <w:pPr>
      <w:keepNext/>
      <w:keepLines/>
      <w:spacing w:before="200" w:after="0"/>
      <w:outlineLvl w:val="3"/>
    </w:pPr>
    <w:rPr>
      <w:rFonts w:ascii="Calibri" w:eastAsia="MS Gothic" w:hAnsi="Calibri"/>
      <w:b/>
      <w:bCs/>
      <w:i/>
      <w:iCs/>
      <w:color w:val="4F81BD"/>
    </w:rPr>
  </w:style>
  <w:style w:type="paragraph" w:styleId="5">
    <w:name w:val="heading 5"/>
    <w:basedOn w:val="a1"/>
    <w:next w:val="a1"/>
    <w:qFormat/>
    <w:pPr>
      <w:keepNext/>
      <w:keepLines/>
      <w:spacing w:before="200" w:after="0"/>
      <w:outlineLvl w:val="4"/>
    </w:pPr>
    <w:rPr>
      <w:rFonts w:ascii="Calibri" w:eastAsia="MS Gothic" w:hAnsi="Calibri"/>
      <w:color w:val="243F60"/>
    </w:rPr>
  </w:style>
  <w:style w:type="paragraph" w:styleId="6">
    <w:name w:val="heading 6"/>
    <w:basedOn w:val="a1"/>
    <w:next w:val="a1"/>
    <w:qFormat/>
    <w:pPr>
      <w:keepNext/>
      <w:keepLines/>
      <w:spacing w:before="200" w:after="0"/>
      <w:outlineLvl w:val="5"/>
    </w:pPr>
    <w:rPr>
      <w:rFonts w:ascii="Calibri" w:eastAsia="MS Gothic" w:hAnsi="Calibri"/>
      <w:i/>
      <w:iCs/>
      <w:color w:val="243F60"/>
    </w:rPr>
  </w:style>
  <w:style w:type="paragraph" w:styleId="7">
    <w:name w:val="heading 7"/>
    <w:basedOn w:val="a1"/>
    <w:next w:val="a1"/>
    <w:qFormat/>
    <w:pPr>
      <w:keepNext/>
      <w:keepLines/>
      <w:spacing w:before="200" w:after="0"/>
      <w:outlineLvl w:val="6"/>
    </w:pPr>
    <w:rPr>
      <w:rFonts w:ascii="Calibri" w:eastAsia="MS Gothic" w:hAnsi="Calibri"/>
      <w:i/>
      <w:iCs/>
      <w:color w:val="404040"/>
    </w:rPr>
  </w:style>
  <w:style w:type="paragraph" w:styleId="8">
    <w:name w:val="heading 8"/>
    <w:basedOn w:val="a1"/>
    <w:next w:val="a1"/>
    <w:qFormat/>
    <w:pPr>
      <w:keepNext/>
      <w:keepLines/>
      <w:spacing w:before="200" w:after="0"/>
      <w:outlineLvl w:val="7"/>
    </w:pPr>
    <w:rPr>
      <w:rFonts w:ascii="Calibri" w:eastAsia="MS Gothic" w:hAnsi="Calibri"/>
      <w:color w:val="4F81BD"/>
      <w:sz w:val="20"/>
      <w:szCs w:val="20"/>
    </w:rPr>
  </w:style>
  <w:style w:type="paragraph" w:styleId="9">
    <w:name w:val="heading 9"/>
    <w:basedOn w:val="a1"/>
    <w:next w:val="a1"/>
    <w:qFormat/>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erChar">
    <w:name w:val="Header Char"/>
    <w:basedOn w:val="10"/>
  </w:style>
  <w:style w:type="character" w:customStyle="1" w:styleId="FooterChar">
    <w:name w:val="Footer Char"/>
    <w:basedOn w:val="10"/>
  </w:style>
  <w:style w:type="character" w:customStyle="1" w:styleId="10">
    <w:name w:val="Основной шрифт абзаца1"/>
  </w:style>
  <w:style w:type="character" w:customStyle="1" w:styleId="Heading1Char">
    <w:name w:val="Heading 1 Char"/>
    <w:basedOn w:val="10"/>
    <w:rPr>
      <w:rFonts w:ascii="Calibri" w:eastAsia="MS Gothic" w:hAnsi="Calibri" w:cs="font320"/>
      <w:b/>
      <w:bCs/>
      <w:color w:val="365F91"/>
      <w:sz w:val="28"/>
      <w:szCs w:val="28"/>
    </w:rPr>
  </w:style>
  <w:style w:type="character" w:customStyle="1" w:styleId="Heading2Char">
    <w:name w:val="Heading 2 Char"/>
    <w:basedOn w:val="10"/>
    <w:rPr>
      <w:rFonts w:ascii="Calibri" w:eastAsia="MS Gothic" w:hAnsi="Calibri" w:cs="font320"/>
      <w:b/>
      <w:bCs/>
      <w:color w:val="4F81BD"/>
      <w:sz w:val="26"/>
      <w:szCs w:val="26"/>
    </w:rPr>
  </w:style>
  <w:style w:type="character" w:customStyle="1" w:styleId="Heading3Char">
    <w:name w:val="Heading 3 Char"/>
    <w:basedOn w:val="10"/>
    <w:rPr>
      <w:rFonts w:ascii="Calibri" w:eastAsia="MS Gothic" w:hAnsi="Calibri" w:cs="font320"/>
      <w:b/>
      <w:bCs/>
      <w:color w:val="4F81BD"/>
    </w:rPr>
  </w:style>
  <w:style w:type="character" w:customStyle="1" w:styleId="TitleChar">
    <w:name w:val="Title Char"/>
    <w:basedOn w:val="10"/>
    <w:rPr>
      <w:rFonts w:ascii="Calibri" w:eastAsia="MS Gothic" w:hAnsi="Calibri" w:cs="font320"/>
      <w:color w:val="17365D"/>
      <w:spacing w:val="5"/>
      <w:kern w:val="2"/>
      <w:sz w:val="52"/>
      <w:szCs w:val="52"/>
    </w:rPr>
  </w:style>
  <w:style w:type="character" w:customStyle="1" w:styleId="SubtitleChar">
    <w:name w:val="Subtitle Char"/>
    <w:basedOn w:val="10"/>
    <w:rPr>
      <w:rFonts w:ascii="Calibri" w:eastAsia="MS Gothic" w:hAnsi="Calibri" w:cs="font320"/>
      <w:i/>
      <w:iCs/>
      <w:color w:val="4F81BD"/>
      <w:spacing w:val="15"/>
      <w:sz w:val="24"/>
      <w:szCs w:val="24"/>
    </w:rPr>
  </w:style>
  <w:style w:type="character" w:customStyle="1" w:styleId="BodyTextChar">
    <w:name w:val="Body Text Char"/>
    <w:basedOn w:val="10"/>
  </w:style>
  <w:style w:type="character" w:customStyle="1" w:styleId="BodyText2Char">
    <w:name w:val="Body Text 2 Char"/>
    <w:basedOn w:val="10"/>
  </w:style>
  <w:style w:type="character" w:customStyle="1" w:styleId="BodyText3Char">
    <w:name w:val="Body Text 3 Char"/>
    <w:basedOn w:val="10"/>
    <w:rPr>
      <w:sz w:val="16"/>
      <w:szCs w:val="16"/>
    </w:rPr>
  </w:style>
  <w:style w:type="character" w:customStyle="1" w:styleId="MacroTextChar">
    <w:name w:val="Macro Text Char"/>
    <w:basedOn w:val="10"/>
    <w:rPr>
      <w:rFonts w:ascii="Courier" w:hAnsi="Courier"/>
      <w:sz w:val="20"/>
      <w:szCs w:val="20"/>
    </w:rPr>
  </w:style>
  <w:style w:type="character" w:customStyle="1" w:styleId="QuoteChar">
    <w:name w:val="Quote Char"/>
    <w:basedOn w:val="10"/>
    <w:rPr>
      <w:i/>
      <w:iCs/>
      <w:color w:val="000000"/>
    </w:rPr>
  </w:style>
  <w:style w:type="character" w:customStyle="1" w:styleId="Heading4Char">
    <w:name w:val="Heading 4 Char"/>
    <w:basedOn w:val="10"/>
    <w:rPr>
      <w:rFonts w:ascii="Calibri" w:eastAsia="MS Gothic" w:hAnsi="Calibri" w:cs="font320"/>
      <w:b/>
      <w:bCs/>
      <w:i/>
      <w:iCs/>
      <w:color w:val="4F81BD"/>
    </w:rPr>
  </w:style>
  <w:style w:type="character" w:customStyle="1" w:styleId="Heading5Char">
    <w:name w:val="Heading 5 Char"/>
    <w:basedOn w:val="10"/>
    <w:rPr>
      <w:rFonts w:ascii="Calibri" w:eastAsia="MS Gothic" w:hAnsi="Calibri" w:cs="font320"/>
      <w:color w:val="243F60"/>
    </w:rPr>
  </w:style>
  <w:style w:type="character" w:customStyle="1" w:styleId="Heading6Char">
    <w:name w:val="Heading 6 Char"/>
    <w:basedOn w:val="10"/>
    <w:rPr>
      <w:rFonts w:ascii="Calibri" w:eastAsia="MS Gothic" w:hAnsi="Calibri" w:cs="font320"/>
      <w:i/>
      <w:iCs/>
      <w:color w:val="243F60"/>
    </w:rPr>
  </w:style>
  <w:style w:type="character" w:customStyle="1" w:styleId="Heading7Char">
    <w:name w:val="Heading 7 Char"/>
    <w:basedOn w:val="10"/>
    <w:rPr>
      <w:rFonts w:ascii="Calibri" w:eastAsia="MS Gothic" w:hAnsi="Calibri" w:cs="font320"/>
      <w:i/>
      <w:iCs/>
      <w:color w:val="404040"/>
    </w:rPr>
  </w:style>
  <w:style w:type="character" w:customStyle="1" w:styleId="Heading8Char">
    <w:name w:val="Heading 8 Char"/>
    <w:basedOn w:val="10"/>
    <w:rPr>
      <w:rFonts w:ascii="Calibri" w:eastAsia="MS Gothic" w:hAnsi="Calibri" w:cs="font320"/>
      <w:color w:val="4F81BD"/>
      <w:sz w:val="20"/>
      <w:szCs w:val="20"/>
    </w:rPr>
  </w:style>
  <w:style w:type="character" w:customStyle="1" w:styleId="Heading9Char">
    <w:name w:val="Heading 9 Char"/>
    <w:basedOn w:val="10"/>
    <w:rPr>
      <w:rFonts w:ascii="Calibri" w:eastAsia="MS Gothic" w:hAnsi="Calibri" w:cs="font320"/>
      <w:i/>
      <w:iCs/>
      <w:color w:val="404040"/>
      <w:sz w:val="20"/>
      <w:szCs w:val="20"/>
    </w:rPr>
  </w:style>
  <w:style w:type="character" w:styleId="a5">
    <w:name w:val="Strong"/>
    <w:basedOn w:val="10"/>
    <w:qFormat/>
    <w:rPr>
      <w:b/>
      <w:bCs/>
    </w:rPr>
  </w:style>
  <w:style w:type="character" w:styleId="a6">
    <w:name w:val="Emphasis"/>
    <w:basedOn w:val="10"/>
    <w:qFormat/>
    <w:rPr>
      <w:i/>
      <w:iCs/>
    </w:rPr>
  </w:style>
  <w:style w:type="character" w:customStyle="1" w:styleId="IntenseQuoteChar">
    <w:name w:val="Intense Quote Char"/>
    <w:basedOn w:val="10"/>
    <w:rPr>
      <w:b/>
      <w:bCs/>
      <w:i/>
      <w:iCs/>
      <w:color w:val="4F81BD"/>
    </w:rPr>
  </w:style>
  <w:style w:type="character" w:customStyle="1" w:styleId="11">
    <w:name w:val="Слабое выделение1"/>
    <w:basedOn w:val="10"/>
    <w:rPr>
      <w:i/>
      <w:iCs/>
      <w:color w:val="808080"/>
    </w:rPr>
  </w:style>
  <w:style w:type="character" w:customStyle="1" w:styleId="12">
    <w:name w:val="Сильное выделение1"/>
    <w:basedOn w:val="10"/>
    <w:rPr>
      <w:b/>
      <w:bCs/>
      <w:i/>
      <w:iCs/>
      <w:color w:val="4F81BD"/>
    </w:rPr>
  </w:style>
  <w:style w:type="character" w:customStyle="1" w:styleId="13">
    <w:name w:val="Слабая ссылка1"/>
    <w:basedOn w:val="10"/>
    <w:rPr>
      <w:smallCaps/>
      <w:color w:val="C0504D"/>
      <w:u w:val="single"/>
    </w:rPr>
  </w:style>
  <w:style w:type="character" w:customStyle="1" w:styleId="14">
    <w:name w:val="Сильная ссылка1"/>
    <w:basedOn w:val="10"/>
    <w:rPr>
      <w:b/>
      <w:bCs/>
      <w:smallCaps/>
      <w:color w:val="C0504D"/>
      <w:spacing w:val="5"/>
      <w:u w:val="single"/>
    </w:rPr>
  </w:style>
  <w:style w:type="character" w:customStyle="1" w:styleId="15">
    <w:name w:val="Название книги1"/>
    <w:basedOn w:val="10"/>
    <w:rPr>
      <w:b/>
      <w:bCs/>
      <w:smallCaps/>
      <w:spacing w:val="5"/>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paragraph" w:customStyle="1" w:styleId="Heading">
    <w:name w:val="Heading"/>
    <w:basedOn w:val="a1"/>
    <w:next w:val="a7"/>
    <w:pPr>
      <w:keepNext/>
      <w:spacing w:before="240" w:after="120"/>
    </w:pPr>
    <w:rPr>
      <w:rFonts w:ascii="Liberation Sans" w:eastAsia="Noto Sans CJK SC" w:hAnsi="Liberation Sans" w:cs="Lohit Devanagari"/>
      <w:szCs w:val="28"/>
    </w:rPr>
  </w:style>
  <w:style w:type="paragraph" w:styleId="a7">
    <w:name w:val="Body Text"/>
    <w:basedOn w:val="a1"/>
    <w:pPr>
      <w:spacing w:after="120"/>
    </w:pPr>
  </w:style>
  <w:style w:type="paragraph" w:styleId="a8">
    <w:name w:val="List"/>
    <w:basedOn w:val="a1"/>
    <w:pPr>
      <w:ind w:left="360" w:hanging="360"/>
      <w:contextualSpacing/>
    </w:pPr>
  </w:style>
  <w:style w:type="paragraph" w:styleId="a9">
    <w:name w:val="caption"/>
    <w:basedOn w:val="a1"/>
    <w:next w:val="a1"/>
    <w:qFormat/>
    <w:pPr>
      <w:spacing w:line="240" w:lineRule="auto"/>
    </w:pPr>
    <w:rPr>
      <w:b/>
      <w:bCs/>
      <w:color w:val="4F81BD"/>
      <w:sz w:val="18"/>
      <w:szCs w:val="18"/>
    </w:rPr>
  </w:style>
  <w:style w:type="paragraph" w:customStyle="1" w:styleId="Index">
    <w:name w:val="Index"/>
    <w:basedOn w:val="a1"/>
    <w:pPr>
      <w:suppressLineNumbers/>
    </w:pPr>
    <w:rPr>
      <w:rFonts w:cs="Lohit Devanagari"/>
    </w:rPr>
  </w:style>
  <w:style w:type="paragraph" w:customStyle="1" w:styleId="HeaderandFooter">
    <w:name w:val="Header and Footer"/>
    <w:basedOn w:val="a1"/>
  </w:style>
  <w:style w:type="paragraph" w:styleId="aa">
    <w:name w:val="header"/>
    <w:basedOn w:val="a1"/>
    <w:pPr>
      <w:tabs>
        <w:tab w:val="center" w:pos="4680"/>
        <w:tab w:val="right" w:pos="9360"/>
      </w:tabs>
      <w:spacing w:after="0" w:line="240" w:lineRule="auto"/>
    </w:pPr>
  </w:style>
  <w:style w:type="paragraph" w:styleId="ab">
    <w:name w:val="footer"/>
    <w:basedOn w:val="a1"/>
    <w:pPr>
      <w:tabs>
        <w:tab w:val="center" w:pos="4680"/>
        <w:tab w:val="right" w:pos="9360"/>
      </w:tabs>
      <w:spacing w:after="0" w:line="240" w:lineRule="auto"/>
    </w:pPr>
  </w:style>
  <w:style w:type="paragraph" w:customStyle="1" w:styleId="16">
    <w:name w:val="Без интервала1"/>
    <w:pPr>
      <w:suppressAutoHyphens/>
    </w:pPr>
    <w:rPr>
      <w:rFonts w:ascii="Cambria" w:eastAsia="MS Mincho" w:hAnsi="Cambria" w:cs="font320"/>
      <w:sz w:val="22"/>
      <w:szCs w:val="22"/>
      <w:lang w:val="en-US" w:eastAsia="en-US"/>
    </w:rPr>
  </w:style>
  <w:style w:type="paragraph" w:styleId="ac">
    <w:name w:val="Title"/>
    <w:basedOn w:val="a1"/>
    <w:next w:val="a1"/>
    <w:qFormat/>
    <w:pPr>
      <w:pBdr>
        <w:top w:val="none" w:sz="0" w:space="0" w:color="000000"/>
        <w:left w:val="none" w:sz="0" w:space="0" w:color="000000"/>
        <w:bottom w:val="single" w:sz="8" w:space="4" w:color="4F81BD"/>
        <w:right w:val="none" w:sz="0" w:space="0" w:color="000000"/>
      </w:pBdr>
      <w:spacing w:after="300" w:line="240" w:lineRule="auto"/>
      <w:contextualSpacing/>
    </w:pPr>
    <w:rPr>
      <w:rFonts w:ascii="Calibri" w:eastAsia="MS Gothic" w:hAnsi="Calibri"/>
      <w:color w:val="17365D"/>
      <w:spacing w:val="5"/>
      <w:kern w:val="2"/>
      <w:sz w:val="52"/>
      <w:szCs w:val="52"/>
    </w:rPr>
  </w:style>
  <w:style w:type="paragraph" w:styleId="ad">
    <w:name w:val="Subtitle"/>
    <w:basedOn w:val="a1"/>
    <w:next w:val="a1"/>
    <w:qFormat/>
    <w:rPr>
      <w:rFonts w:ascii="Calibri" w:eastAsia="MS Gothic" w:hAnsi="Calibri"/>
      <w:i/>
      <w:iCs/>
      <w:color w:val="4F81BD"/>
      <w:spacing w:val="15"/>
      <w:sz w:val="24"/>
      <w:szCs w:val="24"/>
    </w:rPr>
  </w:style>
  <w:style w:type="paragraph" w:customStyle="1" w:styleId="17">
    <w:name w:val="Абзац списка1"/>
    <w:basedOn w:val="a1"/>
    <w:pPr>
      <w:ind w:left="720"/>
      <w:contextualSpacing/>
    </w:pPr>
  </w:style>
  <w:style w:type="paragraph" w:customStyle="1" w:styleId="210">
    <w:name w:val="Основной текст 21"/>
    <w:basedOn w:val="a1"/>
    <w:pPr>
      <w:spacing w:after="120" w:line="480" w:lineRule="auto"/>
    </w:pPr>
  </w:style>
  <w:style w:type="paragraph" w:customStyle="1" w:styleId="310">
    <w:name w:val="Основной текст 31"/>
    <w:basedOn w:val="a1"/>
    <w:pPr>
      <w:spacing w:after="120"/>
    </w:pPr>
    <w:rPr>
      <w:sz w:val="16"/>
      <w:szCs w:val="16"/>
    </w:rPr>
  </w:style>
  <w:style w:type="paragraph" w:customStyle="1" w:styleId="211">
    <w:name w:val="Список 21"/>
    <w:basedOn w:val="a1"/>
    <w:pPr>
      <w:ind w:left="720" w:hanging="360"/>
      <w:contextualSpacing/>
    </w:pPr>
  </w:style>
  <w:style w:type="paragraph" w:customStyle="1" w:styleId="311">
    <w:name w:val="Список 31"/>
    <w:basedOn w:val="a1"/>
    <w:pPr>
      <w:ind w:left="1080" w:hanging="360"/>
      <w:contextualSpacing/>
    </w:pPr>
  </w:style>
  <w:style w:type="paragraph" w:styleId="a">
    <w:name w:val="List Bullet"/>
    <w:basedOn w:val="a1"/>
    <w:pPr>
      <w:numPr>
        <w:numId w:val="1"/>
      </w:numPr>
      <w:contextualSpacing/>
    </w:pPr>
  </w:style>
  <w:style w:type="paragraph" w:styleId="2">
    <w:name w:val="List Bullet 2"/>
    <w:basedOn w:val="a1"/>
    <w:pPr>
      <w:numPr>
        <w:numId w:val="2"/>
      </w:numPr>
      <w:contextualSpacing/>
    </w:pPr>
  </w:style>
  <w:style w:type="paragraph" w:styleId="3">
    <w:name w:val="List Bullet 3"/>
    <w:basedOn w:val="a1"/>
    <w:pPr>
      <w:numPr>
        <w:numId w:val="3"/>
      </w:numPr>
      <w:contextualSpacing/>
    </w:pPr>
  </w:style>
  <w:style w:type="paragraph" w:styleId="a0">
    <w:name w:val="List Number"/>
    <w:basedOn w:val="a1"/>
    <w:pPr>
      <w:numPr>
        <w:numId w:val="4"/>
      </w:numPr>
      <w:contextualSpacing/>
    </w:pPr>
  </w:style>
  <w:style w:type="paragraph" w:styleId="20">
    <w:name w:val="List Number 2"/>
    <w:basedOn w:val="a1"/>
    <w:pPr>
      <w:numPr>
        <w:numId w:val="5"/>
      </w:numPr>
      <w:contextualSpacing/>
    </w:pPr>
  </w:style>
  <w:style w:type="paragraph" w:styleId="30">
    <w:name w:val="List Number 3"/>
    <w:basedOn w:val="a1"/>
    <w:pPr>
      <w:numPr>
        <w:numId w:val="6"/>
      </w:numPr>
      <w:contextualSpacing/>
    </w:pPr>
  </w:style>
  <w:style w:type="paragraph" w:styleId="ae">
    <w:name w:val="List Continue"/>
    <w:basedOn w:val="a1"/>
    <w:pPr>
      <w:spacing w:after="120"/>
      <w:ind w:left="360"/>
      <w:contextualSpacing/>
    </w:pPr>
  </w:style>
  <w:style w:type="paragraph" w:styleId="22">
    <w:name w:val="List Continue 2"/>
    <w:basedOn w:val="a1"/>
    <w:pPr>
      <w:spacing w:after="120"/>
      <w:ind w:left="720"/>
      <w:contextualSpacing/>
    </w:pPr>
  </w:style>
  <w:style w:type="paragraph" w:styleId="32">
    <w:name w:val="List Continue 3"/>
    <w:basedOn w:val="a1"/>
    <w:pPr>
      <w:spacing w:after="120"/>
      <w:ind w:left="1080"/>
      <w:contextualSpacing/>
    </w:pPr>
  </w:style>
  <w:style w:type="paragraph" w:customStyle="1" w:styleId="18">
    <w:name w:val="Текст макроса1"/>
    <w:pPr>
      <w:tabs>
        <w:tab w:val="left" w:pos="576"/>
        <w:tab w:val="left" w:pos="1152"/>
        <w:tab w:val="left" w:pos="1728"/>
        <w:tab w:val="left" w:pos="2304"/>
        <w:tab w:val="left" w:pos="2880"/>
        <w:tab w:val="left" w:pos="3456"/>
        <w:tab w:val="left" w:pos="4032"/>
      </w:tabs>
      <w:suppressAutoHyphens/>
      <w:spacing w:after="200" w:line="276" w:lineRule="auto"/>
    </w:pPr>
    <w:rPr>
      <w:rFonts w:ascii="Courier" w:eastAsia="MS Mincho" w:hAnsi="Courier" w:cs="font320"/>
      <w:lang w:val="en-US" w:eastAsia="en-US"/>
    </w:rPr>
  </w:style>
  <w:style w:type="paragraph" w:customStyle="1" w:styleId="212">
    <w:name w:val="Цитата 21"/>
    <w:basedOn w:val="a1"/>
    <w:next w:val="a1"/>
    <w:rPr>
      <w:i/>
      <w:iCs/>
      <w:color w:val="000000"/>
    </w:rPr>
  </w:style>
  <w:style w:type="paragraph" w:customStyle="1" w:styleId="19">
    <w:name w:val="Выделенная цитата1"/>
    <w:basedOn w:val="a1"/>
    <w:next w:val="a1"/>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styleId="af">
    <w:name w:val="index heading"/>
    <w:basedOn w:val="Heading"/>
  </w:style>
  <w:style w:type="paragraph" w:styleId="af0">
    <w:name w:val="toa heading"/>
    <w:basedOn w:val="1"/>
    <w:next w:val="a1"/>
    <w:pPr>
      <w:outlineLvl w:val="9"/>
    </w:pPr>
  </w:style>
  <w:style w:type="character" w:styleId="af1">
    <w:name w:val="Hyperlink"/>
    <w:basedOn w:val="a2"/>
    <w:unhideWhenUsed/>
    <w:rsid w:val="00FA3971"/>
    <w:rPr>
      <w:color w:val="0000FF" w:themeColor="hyperlink"/>
      <w:u w:val="single"/>
    </w:rPr>
  </w:style>
  <w:style w:type="paragraph" w:styleId="af2">
    <w:name w:val="List Paragraph"/>
    <w:basedOn w:val="a1"/>
    <w:uiPriority w:val="34"/>
    <w:qFormat/>
    <w:rsid w:val="00FA3971"/>
    <w:pPr>
      <w:suppressAutoHyphens w:val="0"/>
      <w:spacing w:after="200" w:line="276" w:lineRule="auto"/>
      <w:ind w:left="720"/>
      <w:contextualSpacing/>
    </w:pPr>
    <w:rPr>
      <w:rFonts w:ascii="Times New Roman" w:eastAsia="MS Mincho"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15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me/nza456" TargetMode="Externa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zokirjon.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okirjon.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dum.u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me/nza4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2735</Words>
  <Characters>15596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O‘zbekiston mustaqilligining 35 yilligiga bag‘ishlangan 3-sinf dars ishlanmasi</vt:lpstr>
    </vt:vector>
  </TitlesOfParts>
  <Company>RePack by SPecialiST</Company>
  <LinksUpToDate>false</LinksUpToDate>
  <CharactersWithSpaces>18295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O‘zbekiston mustaqilligining 35 yilligiga bag‘ishlangan 3-sinf dars ishlanmasi</dc:title>
  <dc:subject>3-sinf uchun ochiq tarbiyaviy dars</dc:subject>
  <dc:creator>user</dc:creator>
  <dc:description>generated by python-docx</dc:description>
  <cp:lastModifiedBy>User</cp:lastModifiedBy>
  <cp:revision>4</cp:revision>
  <cp:lastPrinted>1900-12-31T19:00:00Z</cp:lastPrinted>
  <dcterms:created xsi:type="dcterms:W3CDTF">2026-08-22T03:07:00Z</dcterms:created>
  <dcterms:modified xsi:type="dcterms:W3CDTF">2026-08-24T11:52:00Z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ies>
</file>